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CA" w:rsidRDefault="001A46CA" w:rsidP="001A46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0996" cy="10029825"/>
            <wp:effectExtent l="19050" t="0" r="6404" b="0"/>
            <wp:docPr id="2" name="Рисунок 1" descr="4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00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CD" w:rsidRDefault="00EB24CD" w:rsidP="00EB24C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B24CD" w:rsidRPr="00DB7B06" w:rsidRDefault="00EB24CD" w:rsidP="00EB24C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t>к приказу МБДОУ</w:t>
      </w:r>
    </w:p>
    <w:p w:rsidR="00EB24CD" w:rsidRPr="00EB24CD" w:rsidRDefault="00EB24CD" w:rsidP="00EB24CD">
      <w:pPr>
        <w:spacing w:after="0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DB7B06">
        <w:rPr>
          <w:rFonts w:ascii="Times New Roman" w:hAnsi="Times New Roman" w:cs="Times New Roman"/>
          <w:sz w:val="24"/>
          <w:szCs w:val="24"/>
        </w:rPr>
        <w:t>от 10.04.2024</w:t>
      </w:r>
      <w:r>
        <w:rPr>
          <w:rFonts w:ascii="Times New Roman" w:hAnsi="Times New Roman" w:cs="Times New Roman"/>
          <w:sz w:val="24"/>
          <w:szCs w:val="24"/>
        </w:rPr>
        <w:t xml:space="preserve"> № 49</w:t>
      </w:r>
    </w:p>
    <w:p w:rsidR="0032382E" w:rsidRDefault="0032382E" w:rsidP="0032382E">
      <w:pPr>
        <w:kinsoku w:val="0"/>
        <w:overflowPunct w:val="0"/>
        <w:autoSpaceDE w:val="0"/>
        <w:autoSpaceDN w:val="0"/>
        <w:adjustRightInd w:val="0"/>
        <w:spacing w:after="0" w:line="254" w:lineRule="exact"/>
        <w:ind w:right="-66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382E" w:rsidRDefault="00EB24CD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right="-26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 и основания</w:t>
      </w:r>
      <w:r w:rsidR="00D461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619E" w:rsidRPr="00D4619E">
        <w:rPr>
          <w:rFonts w:ascii="Times New Roman" w:hAnsi="Times New Roman" w:cs="Times New Roman"/>
          <w:b/>
          <w:bCs/>
          <w:sz w:val="24"/>
          <w:szCs w:val="24"/>
        </w:rPr>
        <w:t>перевода,</w:t>
      </w:r>
      <w:r w:rsidR="00D4619E" w:rsidRPr="00D4619E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D4619E" w:rsidRPr="00D4619E">
        <w:rPr>
          <w:rFonts w:ascii="Times New Roman" w:hAnsi="Times New Roman" w:cs="Times New Roman"/>
          <w:b/>
          <w:bCs/>
          <w:sz w:val="24"/>
          <w:szCs w:val="24"/>
        </w:rPr>
        <w:t>отчисления</w:t>
      </w:r>
      <w:r w:rsidR="00D4619E" w:rsidRPr="00D4619E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D4619E" w:rsidRPr="00D4619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D4619E" w:rsidRPr="00D4619E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D4619E" w:rsidRPr="00D4619E">
        <w:rPr>
          <w:rFonts w:ascii="Times New Roman" w:hAnsi="Times New Roman" w:cs="Times New Roman"/>
          <w:b/>
          <w:bCs/>
          <w:sz w:val="24"/>
          <w:szCs w:val="24"/>
        </w:rPr>
        <w:t>восстановления</w:t>
      </w:r>
      <w:r w:rsidR="00D4619E" w:rsidRPr="00D4619E">
        <w:rPr>
          <w:rFonts w:ascii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D4619E" w:rsidRPr="00D4619E">
        <w:rPr>
          <w:rFonts w:ascii="Times New Roman" w:hAnsi="Times New Roman" w:cs="Times New Roman"/>
          <w:b/>
          <w:bCs/>
          <w:sz w:val="24"/>
          <w:szCs w:val="24"/>
        </w:rPr>
        <w:t>воспитанников</w:t>
      </w:r>
      <w:r w:rsidR="00D4619E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БЮДЖЕТНОГО ДО</w:t>
      </w:r>
      <w:r w:rsidR="0032382E"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="00D4619E">
        <w:rPr>
          <w:rFonts w:ascii="Times New Roman" w:hAnsi="Times New Roman" w:cs="Times New Roman"/>
          <w:b/>
          <w:bCs/>
          <w:sz w:val="24"/>
          <w:szCs w:val="24"/>
        </w:rPr>
        <w:t>КОЛЬНОГО ОБРА</w:t>
      </w:r>
      <w:r w:rsidR="0032382E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D4619E">
        <w:rPr>
          <w:rFonts w:ascii="Times New Roman" w:hAnsi="Times New Roman" w:cs="Times New Roman"/>
          <w:b/>
          <w:bCs/>
          <w:sz w:val="24"/>
          <w:szCs w:val="24"/>
        </w:rPr>
        <w:t xml:space="preserve">ОВАТЕЛЬНОГО УЧРЕЖДЕНИЯ </w:t>
      </w:r>
    </w:p>
    <w:p w:rsidR="00D4619E" w:rsidRDefault="0032382E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right="-26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ЯСЛИ-САД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КОМПЕНСИРУЮЕГО </w:t>
      </w:r>
      <w:r w:rsidR="00D4619E">
        <w:rPr>
          <w:rFonts w:ascii="Times New Roman" w:hAnsi="Times New Roman" w:cs="Times New Roman"/>
          <w:b/>
          <w:bCs/>
          <w:sz w:val="24"/>
          <w:szCs w:val="24"/>
        </w:rPr>
        <w:t>ТИПА №118 ГОРОДА ДОНЕЦКА»</w:t>
      </w:r>
    </w:p>
    <w:p w:rsidR="0032382E" w:rsidRPr="00D4619E" w:rsidRDefault="0032382E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right="-26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619E" w:rsidRPr="00D4619E" w:rsidRDefault="00D4619E" w:rsidP="007571B3">
      <w:pPr>
        <w:pStyle w:val="a5"/>
        <w:kinsoku w:val="0"/>
        <w:overflowPunct w:val="0"/>
        <w:ind w:right="-263"/>
      </w:pPr>
      <w:r>
        <w:t xml:space="preserve">1. </w:t>
      </w:r>
      <w:r w:rsidRPr="00D4619E">
        <w:t>Общие положения.</w:t>
      </w:r>
    </w:p>
    <w:p w:rsidR="00D4619E" w:rsidRPr="00D4619E" w:rsidRDefault="00D4619E" w:rsidP="007571B3">
      <w:pPr>
        <w:pStyle w:val="a3"/>
        <w:kinsoku w:val="0"/>
        <w:overflowPunct w:val="0"/>
        <w:ind w:right="-263" w:firstLine="283"/>
        <w:jc w:val="both"/>
        <w:rPr>
          <w:b w:val="0"/>
        </w:rPr>
      </w:pPr>
      <w:r w:rsidRPr="00D4619E">
        <w:rPr>
          <w:b w:val="0"/>
        </w:rPr>
        <w:t>1.1.</w:t>
      </w:r>
      <w:r w:rsidRPr="00D4619E">
        <w:rPr>
          <w:b w:val="0"/>
          <w:spacing w:val="18"/>
        </w:rPr>
        <w:t xml:space="preserve"> </w:t>
      </w:r>
      <w:r w:rsidRPr="00D4619E">
        <w:rPr>
          <w:b w:val="0"/>
        </w:rPr>
        <w:t>Настоящий</w:t>
      </w:r>
      <w:r w:rsidRPr="00D4619E">
        <w:rPr>
          <w:b w:val="0"/>
          <w:spacing w:val="62"/>
        </w:rPr>
        <w:t xml:space="preserve">  </w:t>
      </w:r>
      <w:r w:rsidRPr="00D4619E">
        <w:rPr>
          <w:b w:val="0"/>
        </w:rPr>
        <w:t>Порядок</w:t>
      </w:r>
      <w:r w:rsidRPr="00D4619E">
        <w:rPr>
          <w:b w:val="0"/>
          <w:spacing w:val="64"/>
        </w:rPr>
        <w:t xml:space="preserve"> </w:t>
      </w:r>
      <w:r w:rsidRPr="00D4619E">
        <w:rPr>
          <w:b w:val="0"/>
        </w:rPr>
        <w:t>и</w:t>
      </w:r>
      <w:r w:rsidRPr="00D4619E">
        <w:rPr>
          <w:b w:val="0"/>
          <w:spacing w:val="62"/>
        </w:rPr>
        <w:t xml:space="preserve"> </w:t>
      </w:r>
      <w:r w:rsidRPr="00D4619E">
        <w:rPr>
          <w:b w:val="0"/>
        </w:rPr>
        <w:t>основания</w:t>
      </w:r>
      <w:r w:rsidRPr="00D4619E">
        <w:rPr>
          <w:b w:val="0"/>
          <w:spacing w:val="61"/>
        </w:rPr>
        <w:t xml:space="preserve"> </w:t>
      </w:r>
      <w:r w:rsidRPr="00D4619E">
        <w:rPr>
          <w:b w:val="0"/>
        </w:rPr>
        <w:t>перевода,</w:t>
      </w:r>
      <w:r w:rsidRPr="00D4619E">
        <w:rPr>
          <w:b w:val="0"/>
          <w:spacing w:val="63"/>
        </w:rPr>
        <w:t xml:space="preserve"> </w:t>
      </w:r>
      <w:r w:rsidRPr="00D4619E">
        <w:rPr>
          <w:b w:val="0"/>
        </w:rPr>
        <w:t>отчисления</w:t>
      </w:r>
      <w:r w:rsidRPr="00D4619E">
        <w:rPr>
          <w:b w:val="0"/>
          <w:spacing w:val="61"/>
        </w:rPr>
        <w:t xml:space="preserve"> </w:t>
      </w:r>
      <w:r w:rsidRPr="00D4619E">
        <w:rPr>
          <w:b w:val="0"/>
        </w:rPr>
        <w:t>и</w:t>
      </w:r>
      <w:r w:rsidRPr="00D4619E">
        <w:rPr>
          <w:b w:val="0"/>
          <w:spacing w:val="62"/>
        </w:rPr>
        <w:t xml:space="preserve"> </w:t>
      </w:r>
      <w:r w:rsidRPr="00D4619E">
        <w:rPr>
          <w:b w:val="0"/>
        </w:rPr>
        <w:t>восстановления</w:t>
      </w:r>
      <w:r w:rsidRPr="00D4619E">
        <w:rPr>
          <w:b w:val="0"/>
          <w:spacing w:val="61"/>
        </w:rPr>
        <w:t xml:space="preserve"> </w:t>
      </w:r>
      <w:r w:rsidRPr="00D4619E">
        <w:rPr>
          <w:b w:val="0"/>
        </w:rPr>
        <w:t>воспитанников (далее</w:t>
      </w:r>
      <w:r w:rsidRPr="00D4619E">
        <w:rPr>
          <w:b w:val="0"/>
          <w:spacing w:val="19"/>
        </w:rPr>
        <w:t xml:space="preserve"> </w:t>
      </w:r>
      <w:r w:rsidRPr="00D4619E">
        <w:rPr>
          <w:b w:val="0"/>
        </w:rPr>
        <w:t>-</w:t>
      </w:r>
      <w:r w:rsidRPr="00D4619E">
        <w:rPr>
          <w:b w:val="0"/>
          <w:spacing w:val="70"/>
          <w:w w:val="150"/>
        </w:rPr>
        <w:t xml:space="preserve"> </w:t>
      </w:r>
      <w:r w:rsidRPr="00D4619E">
        <w:rPr>
          <w:b w:val="0"/>
        </w:rPr>
        <w:t>Порядок)</w:t>
      </w:r>
      <w:r w:rsidRPr="00D4619E">
        <w:rPr>
          <w:b w:val="0"/>
          <w:spacing w:val="19"/>
        </w:rPr>
        <w:t xml:space="preserve"> </w:t>
      </w:r>
      <w:r w:rsidR="0078790D" w:rsidRPr="0078790D">
        <w:rPr>
          <w:b w:val="0"/>
          <w:spacing w:val="19"/>
        </w:rPr>
        <w:t>МУНИЦИПАЛЬНОГО БЮДЖЕТНОГО ДО</w:t>
      </w:r>
      <w:r w:rsidR="0032382E">
        <w:rPr>
          <w:b w:val="0"/>
          <w:spacing w:val="19"/>
        </w:rPr>
        <w:t>Ш</w:t>
      </w:r>
      <w:r w:rsidR="0078790D" w:rsidRPr="0078790D">
        <w:rPr>
          <w:b w:val="0"/>
          <w:spacing w:val="19"/>
        </w:rPr>
        <w:t>КОЛЬНОГО ОБРА</w:t>
      </w:r>
      <w:r w:rsidR="0032382E">
        <w:rPr>
          <w:b w:val="0"/>
          <w:spacing w:val="19"/>
        </w:rPr>
        <w:t>З</w:t>
      </w:r>
      <w:r w:rsidR="0078790D" w:rsidRPr="0078790D">
        <w:rPr>
          <w:b w:val="0"/>
          <w:spacing w:val="19"/>
        </w:rPr>
        <w:t>ОВАТЕЛЬНОГО УЧРЕЖДЕНИЯ «</w:t>
      </w:r>
      <w:proofErr w:type="gramStart"/>
      <w:r w:rsidR="0078790D" w:rsidRPr="0078790D">
        <w:rPr>
          <w:b w:val="0"/>
          <w:spacing w:val="19"/>
        </w:rPr>
        <w:t>Я</w:t>
      </w:r>
      <w:r w:rsidR="0032382E">
        <w:rPr>
          <w:b w:val="0"/>
          <w:spacing w:val="19"/>
        </w:rPr>
        <w:t>СЛИ-САД</w:t>
      </w:r>
      <w:proofErr w:type="gramEnd"/>
      <w:r w:rsidR="0032382E">
        <w:rPr>
          <w:b w:val="0"/>
          <w:spacing w:val="19"/>
        </w:rPr>
        <w:t xml:space="preserve"> КОМПЕНСИРУЮЕГО </w:t>
      </w:r>
      <w:r w:rsidR="0078790D" w:rsidRPr="0078790D">
        <w:rPr>
          <w:b w:val="0"/>
          <w:spacing w:val="19"/>
        </w:rPr>
        <w:t xml:space="preserve">ТИПА №118 ГОРОДА ДОНЕЦКА» </w:t>
      </w:r>
      <w:r w:rsidRPr="00D4619E">
        <w:rPr>
          <w:b w:val="0"/>
        </w:rPr>
        <w:t>(далее</w:t>
      </w:r>
      <w:r w:rsidRPr="00D4619E">
        <w:rPr>
          <w:b w:val="0"/>
          <w:spacing w:val="40"/>
        </w:rPr>
        <w:t xml:space="preserve"> </w:t>
      </w:r>
      <w:r w:rsidRPr="00D4619E">
        <w:rPr>
          <w:b w:val="0"/>
        </w:rPr>
        <w:t>–</w:t>
      </w:r>
      <w:r w:rsidRPr="00D4619E">
        <w:rPr>
          <w:b w:val="0"/>
          <w:spacing w:val="52"/>
        </w:rPr>
        <w:t xml:space="preserve"> </w:t>
      </w:r>
      <w:r w:rsidR="0078790D">
        <w:rPr>
          <w:b w:val="0"/>
          <w:spacing w:val="52"/>
        </w:rPr>
        <w:t>МБД</w:t>
      </w:r>
      <w:r w:rsidRPr="00D4619E">
        <w:rPr>
          <w:b w:val="0"/>
        </w:rPr>
        <w:t>ОУ</w:t>
      </w:r>
      <w:r w:rsidR="0078790D">
        <w:rPr>
          <w:b w:val="0"/>
        </w:rPr>
        <w:t xml:space="preserve"> «ЯСЛИ-САД №118 Г.ДОНЕЦКА»</w:t>
      </w:r>
      <w:r w:rsidRPr="00D4619E">
        <w:rPr>
          <w:b w:val="0"/>
        </w:rPr>
        <w:t>)</w:t>
      </w:r>
      <w:r w:rsidRPr="00D4619E">
        <w:rPr>
          <w:b w:val="0"/>
          <w:spacing w:val="53"/>
        </w:rPr>
        <w:t xml:space="preserve"> </w:t>
      </w:r>
      <w:r w:rsidRPr="00D4619E">
        <w:rPr>
          <w:b w:val="0"/>
        </w:rPr>
        <w:t>разработан</w:t>
      </w:r>
      <w:r w:rsidRPr="00D4619E">
        <w:rPr>
          <w:b w:val="0"/>
          <w:spacing w:val="53"/>
        </w:rPr>
        <w:t xml:space="preserve"> </w:t>
      </w:r>
      <w:r w:rsidRPr="00D4619E">
        <w:rPr>
          <w:b w:val="0"/>
        </w:rPr>
        <w:t>в</w:t>
      </w:r>
      <w:r w:rsidRPr="00D4619E">
        <w:rPr>
          <w:b w:val="0"/>
          <w:spacing w:val="40"/>
        </w:rPr>
        <w:t xml:space="preserve"> </w:t>
      </w:r>
      <w:r w:rsidRPr="00D4619E">
        <w:rPr>
          <w:b w:val="0"/>
        </w:rPr>
        <w:t>соответствии</w:t>
      </w:r>
      <w:r w:rsidRPr="00D4619E">
        <w:rPr>
          <w:b w:val="0"/>
          <w:spacing w:val="53"/>
        </w:rPr>
        <w:t xml:space="preserve"> </w:t>
      </w:r>
      <w:r w:rsidRPr="00D4619E">
        <w:rPr>
          <w:b w:val="0"/>
        </w:rPr>
        <w:t>со</w:t>
      </w:r>
      <w:r w:rsidR="0032382E">
        <w:rPr>
          <w:b w:val="0"/>
        </w:rPr>
        <w:t xml:space="preserve"> </w:t>
      </w:r>
      <w:r w:rsidRPr="00D4619E">
        <w:rPr>
          <w:b w:val="0"/>
        </w:rPr>
        <w:t>следующими документами:</w:t>
      </w:r>
    </w:p>
    <w:p w:rsidR="00D4619E" w:rsidRDefault="00D4619E" w:rsidP="007571B3">
      <w:pPr>
        <w:pStyle w:val="a3"/>
        <w:kinsoku w:val="0"/>
        <w:overflowPunct w:val="0"/>
        <w:ind w:left="40" w:right="-263"/>
        <w:jc w:val="both"/>
        <w:rPr>
          <w:b w:val="0"/>
          <w:spacing w:val="-2"/>
        </w:rPr>
      </w:pPr>
      <w:r w:rsidRPr="00D4619E">
        <w:rPr>
          <w:b w:val="0"/>
        </w:rPr>
        <w:t>-</w:t>
      </w:r>
      <w:r w:rsidRPr="00D4619E">
        <w:rPr>
          <w:b w:val="0"/>
          <w:spacing w:val="80"/>
          <w:w w:val="150"/>
        </w:rPr>
        <w:t xml:space="preserve">  </w:t>
      </w:r>
      <w:r w:rsidRPr="00D4619E">
        <w:rPr>
          <w:b w:val="0"/>
        </w:rPr>
        <w:t>федеральным</w:t>
      </w:r>
      <w:r w:rsidRPr="00D4619E">
        <w:rPr>
          <w:b w:val="0"/>
          <w:spacing w:val="79"/>
          <w:w w:val="150"/>
        </w:rPr>
        <w:t xml:space="preserve"> </w:t>
      </w:r>
      <w:r w:rsidRPr="00D4619E">
        <w:rPr>
          <w:b w:val="0"/>
        </w:rPr>
        <w:t>законом</w:t>
      </w:r>
      <w:r w:rsidRPr="00D4619E">
        <w:rPr>
          <w:b w:val="0"/>
          <w:spacing w:val="79"/>
          <w:w w:val="150"/>
        </w:rPr>
        <w:t xml:space="preserve"> </w:t>
      </w:r>
      <w:r w:rsidRPr="00D4619E">
        <w:rPr>
          <w:b w:val="0"/>
        </w:rPr>
        <w:t>РФ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от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29.12.2012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г.</w:t>
      </w:r>
      <w:r w:rsidRPr="00D4619E">
        <w:rPr>
          <w:b w:val="0"/>
          <w:spacing w:val="78"/>
          <w:w w:val="150"/>
        </w:rPr>
        <w:t xml:space="preserve"> </w:t>
      </w:r>
      <w:r w:rsidRPr="00D4619E">
        <w:rPr>
          <w:b w:val="0"/>
        </w:rPr>
        <w:t>№</w:t>
      </w:r>
      <w:r w:rsidRPr="00D4619E">
        <w:rPr>
          <w:b w:val="0"/>
          <w:spacing w:val="79"/>
          <w:w w:val="150"/>
        </w:rPr>
        <w:t xml:space="preserve"> </w:t>
      </w:r>
      <w:r w:rsidRPr="00D4619E">
        <w:rPr>
          <w:b w:val="0"/>
        </w:rPr>
        <w:t>273-ФЗ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«Об</w:t>
      </w:r>
      <w:r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образовании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в</w:t>
      </w:r>
      <w:r w:rsidRPr="00D4619E">
        <w:rPr>
          <w:b w:val="0"/>
          <w:spacing w:val="80"/>
          <w:w w:val="150"/>
        </w:rPr>
        <w:t xml:space="preserve"> </w:t>
      </w:r>
      <w:r w:rsidRPr="00D4619E">
        <w:rPr>
          <w:b w:val="0"/>
        </w:rPr>
        <w:t>Российской</w:t>
      </w:r>
      <w:r>
        <w:rPr>
          <w:b w:val="0"/>
        </w:rPr>
        <w:t xml:space="preserve"> </w:t>
      </w:r>
      <w:r w:rsidRPr="00D4619E">
        <w:rPr>
          <w:b w:val="0"/>
          <w:spacing w:val="-2"/>
        </w:rPr>
        <w:t>Федерации»;</w:t>
      </w:r>
    </w:p>
    <w:p w:rsidR="00D4619E" w:rsidRDefault="00D4619E" w:rsidP="007571B3">
      <w:pPr>
        <w:spacing w:after="0"/>
        <w:ind w:right="-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8790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4619E">
        <w:rPr>
          <w:rFonts w:ascii="Times New Roman" w:eastAsia="Times New Roman" w:hAnsi="Times New Roman" w:cs="Times New Roman"/>
          <w:sz w:val="24"/>
          <w:szCs w:val="24"/>
        </w:rPr>
        <w:t>риказ</w:t>
      </w:r>
      <w:r w:rsidR="0078790D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D46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19E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D4619E">
        <w:rPr>
          <w:rFonts w:ascii="Times New Roman" w:eastAsia="Times New Roman" w:hAnsi="Times New Roman" w:cs="Times New Roman"/>
          <w:sz w:val="24"/>
          <w:szCs w:val="24"/>
        </w:rPr>
        <w:t xml:space="preserve"> России  от 31 июля 2020 г. № 373«</w:t>
      </w:r>
      <w:r w:rsidRPr="00D4619E">
        <w:rPr>
          <w:rFonts w:ascii="Times New Roman" w:eastAsia="Times New Roman" w:hAnsi="Times New Roman" w:cs="Times New Roman"/>
          <w:sz w:val="24"/>
          <w:szCs w:val="24"/>
          <w:highlight w:val="white"/>
        </w:rPr>
        <w:t>Об утверждении Порядка организации и осуществления образовательной деятельности по основным общеобразовательным программам –</w:t>
      </w:r>
      <w:r w:rsidR="0032382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D4619E">
        <w:rPr>
          <w:rFonts w:ascii="Times New Roman" w:eastAsia="Times New Roman" w:hAnsi="Times New Roman" w:cs="Times New Roman"/>
          <w:sz w:val="24"/>
          <w:szCs w:val="24"/>
          <w:highlight w:val="white"/>
        </w:rPr>
        <w:t>образователь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ным программам дошкольного обра</w:t>
      </w:r>
      <w:r w:rsidRPr="00D4619E">
        <w:rPr>
          <w:rFonts w:ascii="Times New Roman" w:eastAsia="Times New Roman" w:hAnsi="Times New Roman" w:cs="Times New Roman"/>
          <w:sz w:val="24"/>
          <w:szCs w:val="24"/>
          <w:highlight w:val="white"/>
        </w:rPr>
        <w:t>зования»</w:t>
      </w:r>
      <w:r w:rsidRPr="00D4619E">
        <w:rPr>
          <w:rFonts w:ascii="Times New Roman" w:eastAsia="Times New Roman" w:hAnsi="Times New Roman" w:cs="Times New Roman"/>
          <w:sz w:val="24"/>
          <w:szCs w:val="24"/>
        </w:rPr>
        <w:t xml:space="preserve"> (в ред. Приказа </w:t>
      </w:r>
      <w:proofErr w:type="spellStart"/>
      <w:r w:rsidRPr="00D4619E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D4619E">
        <w:rPr>
          <w:rFonts w:ascii="Times New Roman" w:eastAsia="Times New Roman" w:hAnsi="Times New Roman" w:cs="Times New Roman"/>
          <w:sz w:val="24"/>
          <w:szCs w:val="24"/>
        </w:rPr>
        <w:t xml:space="preserve"> РФ </w:t>
      </w:r>
      <w:hyperlink r:id="rId6" w:anchor="l0" w:tooltip="https://normativ.kontur.ru/document?moduleId=1&amp;documentId=439820#l0" w:history="1">
        <w:r w:rsidRPr="00D4619E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</w:rPr>
          <w:t>от 01.12.2022 N 1048</w:t>
        </w:r>
      </w:hyperlink>
      <w:r w:rsidRPr="00D4619E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4619E" w:rsidRDefault="00D4619E" w:rsidP="007571B3">
      <w:pPr>
        <w:spacing w:after="0"/>
        <w:ind w:right="-263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</w:t>
      </w:r>
      <w:r w:rsidR="007879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tooltip="https://docs.edu.gov.ru/document/7d1814cc64b4c548f72c2d6f45c95ca4/" w:history="1">
        <w:r w:rsidR="0078790D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</w:t>
        </w:r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риказ</w:t>
        </w:r>
        <w:r w:rsidR="0078790D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ом</w:t>
        </w:r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Минобрнауки</w:t>
        </w:r>
        <w:proofErr w:type="spellEnd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России от 28 декабря 2015 г. № 1527 «Об утверждении Порядка и условий осуществления </w:t>
        </w:r>
        <w:proofErr w:type="gramStart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перевода</w:t>
        </w:r>
        <w:proofErr w:type="gramEnd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</w:t>
        </w:r>
        <w:proofErr w:type="gramStart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соответствующих</w:t>
        </w:r>
        <w:proofErr w:type="gramEnd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уровня и направленности»</w:t>
        </w:r>
      </w:hyperlink>
      <w:r>
        <w:t>;</w:t>
      </w:r>
    </w:p>
    <w:p w:rsidR="00D4619E" w:rsidRDefault="00D4619E" w:rsidP="007571B3">
      <w:pPr>
        <w:spacing w:after="0"/>
        <w:ind w:right="-263"/>
        <w:jc w:val="both"/>
      </w:pPr>
      <w:proofErr w:type="gramStart"/>
      <w:r>
        <w:t xml:space="preserve">-     </w:t>
      </w:r>
      <w:hyperlink r:id="rId8" w:tooltip="https://docs.edu.gov.ru/document/adfc80c2d09174d1644ff6f0124f1e80/" w:history="1">
        <w:r w:rsidR="0078790D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</w:t>
        </w:r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риказ</w:t>
        </w:r>
        <w:r w:rsidR="0078790D"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ом</w:t>
        </w:r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Минпросвещения</w:t>
        </w:r>
        <w:proofErr w:type="spellEnd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России от 25 июня 2020 г. № 320 «О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1527» (Зарегистрировано в Минюсте</w:t>
        </w:r>
        <w:proofErr w:type="gramEnd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gramStart"/>
        <w:r>
          <w:rPr>
            <w:rStyle w:val="a7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России 28 июля 2020 г. № 59085)</w:t>
        </w:r>
      </w:hyperlink>
      <w:r w:rsidR="0032382E">
        <w:t>;</w:t>
      </w:r>
      <w:proofErr w:type="gramEnd"/>
    </w:p>
    <w:p w:rsidR="0078790D" w:rsidRPr="0078790D" w:rsidRDefault="0078790D" w:rsidP="007571B3">
      <w:pPr>
        <w:pStyle w:val="a3"/>
        <w:kinsoku w:val="0"/>
        <w:overflowPunct w:val="0"/>
        <w:spacing w:line="258" w:lineRule="exact"/>
        <w:ind w:left="323" w:right="-263"/>
        <w:jc w:val="both"/>
        <w:rPr>
          <w:b w:val="0"/>
        </w:rPr>
      </w:pPr>
      <w:r w:rsidRPr="0078790D">
        <w:rPr>
          <w:b w:val="0"/>
        </w:rPr>
        <w:t>-</w:t>
      </w:r>
      <w:r w:rsidRPr="0078790D">
        <w:rPr>
          <w:b w:val="0"/>
          <w:spacing w:val="80"/>
        </w:rPr>
        <w:t xml:space="preserve">  </w:t>
      </w:r>
      <w:r w:rsidRPr="0078790D">
        <w:rPr>
          <w:b w:val="0"/>
        </w:rPr>
        <w:t>Уставо</w:t>
      </w:r>
      <w:r>
        <w:rPr>
          <w:b w:val="0"/>
        </w:rPr>
        <w:t xml:space="preserve">м </w:t>
      </w:r>
      <w:r w:rsidR="00D4778A" w:rsidRPr="00D4778A">
        <w:rPr>
          <w:b w:val="0"/>
        </w:rPr>
        <w:t>МБДОУ</w:t>
      </w:r>
      <w:r>
        <w:rPr>
          <w:b w:val="0"/>
        </w:rPr>
        <w:t xml:space="preserve"> «</w:t>
      </w:r>
      <w:proofErr w:type="gramStart"/>
      <w:r>
        <w:rPr>
          <w:b w:val="0"/>
        </w:rPr>
        <w:t>ЯСЛИ-САД</w:t>
      </w:r>
      <w:proofErr w:type="gramEnd"/>
      <w:r>
        <w:rPr>
          <w:b w:val="0"/>
        </w:rPr>
        <w:t xml:space="preserve"> №118 Г.ДОНЕЦКА»</w:t>
      </w:r>
      <w:r w:rsidRPr="0078790D">
        <w:rPr>
          <w:b w:val="0"/>
        </w:rPr>
        <w:t>.</w:t>
      </w:r>
    </w:p>
    <w:p w:rsidR="0078790D" w:rsidRDefault="0078790D" w:rsidP="007571B3">
      <w:pPr>
        <w:pStyle w:val="a8"/>
        <w:numPr>
          <w:ilvl w:val="1"/>
          <w:numId w:val="1"/>
        </w:numPr>
        <w:tabs>
          <w:tab w:val="left" w:pos="833"/>
        </w:tabs>
        <w:kinsoku w:val="0"/>
        <w:overflowPunct w:val="0"/>
        <w:ind w:left="39" w:right="-263" w:firstLine="283"/>
        <w:jc w:val="both"/>
      </w:pPr>
      <w:r>
        <w:t>Настоящий</w:t>
      </w:r>
      <w:r>
        <w:rPr>
          <w:spacing w:val="40"/>
        </w:rPr>
        <w:t xml:space="preserve">  </w:t>
      </w:r>
      <w:r>
        <w:t>Порядок</w:t>
      </w:r>
      <w:r>
        <w:rPr>
          <w:spacing w:val="40"/>
        </w:rPr>
        <w:t xml:space="preserve">  </w:t>
      </w:r>
      <w:r>
        <w:t>регламентирует</w:t>
      </w:r>
      <w:r>
        <w:rPr>
          <w:spacing w:val="40"/>
        </w:rPr>
        <w:t xml:space="preserve">  </w:t>
      </w:r>
      <w:r>
        <w:t>перевод,</w:t>
      </w:r>
      <w:r>
        <w:rPr>
          <w:spacing w:val="40"/>
        </w:rPr>
        <w:t xml:space="preserve">  </w:t>
      </w:r>
      <w:r>
        <w:t>отчисление</w:t>
      </w:r>
      <w:r>
        <w:rPr>
          <w:spacing w:val="40"/>
        </w:rPr>
        <w:t xml:space="preserve">  </w:t>
      </w:r>
      <w:r>
        <w:t>и</w:t>
      </w:r>
      <w:r w:rsidR="00EB24CD">
        <w:t>/</w:t>
      </w:r>
      <w:r>
        <w:t>или</w:t>
      </w:r>
      <w:r>
        <w:rPr>
          <w:spacing w:val="40"/>
        </w:rPr>
        <w:t xml:space="preserve">  </w:t>
      </w:r>
      <w:r>
        <w:t>восстановление воспитанников</w:t>
      </w:r>
      <w:r>
        <w:rPr>
          <w:spacing w:val="67"/>
        </w:rPr>
        <w:t xml:space="preserve"> </w:t>
      </w:r>
      <w:r w:rsidR="00D4778A">
        <w:t>МБДОУ</w:t>
      </w:r>
      <w:r w:rsidRPr="0078790D">
        <w:t xml:space="preserve"> «</w:t>
      </w:r>
      <w:proofErr w:type="gramStart"/>
      <w:r w:rsidRPr="0078790D">
        <w:t>ЯСЛИ-САД</w:t>
      </w:r>
      <w:proofErr w:type="gramEnd"/>
      <w:r w:rsidRPr="0078790D">
        <w:t xml:space="preserve"> №118 Г.ДОНЕЦКА».</w:t>
      </w:r>
    </w:p>
    <w:p w:rsidR="0078790D" w:rsidRDefault="0078790D" w:rsidP="007571B3">
      <w:pPr>
        <w:pStyle w:val="a8"/>
        <w:numPr>
          <w:ilvl w:val="1"/>
          <w:numId w:val="1"/>
        </w:numPr>
        <w:tabs>
          <w:tab w:val="left" w:pos="0"/>
        </w:tabs>
        <w:kinsoku w:val="0"/>
        <w:overflowPunct w:val="0"/>
        <w:ind w:left="0" w:right="-263" w:firstLine="284"/>
        <w:jc w:val="both"/>
      </w:pPr>
      <w:r>
        <w:t>Настоящий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соблюдения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 xml:space="preserve">прав </w:t>
      </w:r>
      <w:r w:rsidRPr="0078790D">
        <w:t>граждан РФ на получение общедоступного бесплатного дошкольного образования.</w:t>
      </w:r>
    </w:p>
    <w:p w:rsidR="0032382E" w:rsidRPr="0078790D" w:rsidRDefault="0032382E" w:rsidP="007571B3">
      <w:pPr>
        <w:pStyle w:val="a8"/>
        <w:tabs>
          <w:tab w:val="left" w:pos="0"/>
        </w:tabs>
        <w:kinsoku w:val="0"/>
        <w:overflowPunct w:val="0"/>
        <w:ind w:left="284" w:right="-263" w:firstLine="0"/>
        <w:jc w:val="both"/>
      </w:pPr>
    </w:p>
    <w:p w:rsidR="0078790D" w:rsidRDefault="0078790D" w:rsidP="007571B3">
      <w:pPr>
        <w:pStyle w:val="a5"/>
        <w:kinsoku w:val="0"/>
        <w:overflowPunct w:val="0"/>
        <w:ind w:right="-263"/>
      </w:pPr>
      <w:r>
        <w:t>2.ПОРЯДОК И ОСНОВАНИЯ ПЕРЕВОДА ВОСПИТАННИКОВ.</w:t>
      </w:r>
    </w:p>
    <w:p w:rsidR="0078790D" w:rsidRPr="0078790D" w:rsidRDefault="0078790D" w:rsidP="007571B3">
      <w:pPr>
        <w:pStyle w:val="a3"/>
        <w:kinsoku w:val="0"/>
        <w:overflowPunct w:val="0"/>
        <w:spacing w:line="274" w:lineRule="exact"/>
        <w:ind w:left="0" w:right="-263" w:firstLine="284"/>
        <w:jc w:val="both"/>
        <w:rPr>
          <w:b w:val="0"/>
        </w:rPr>
      </w:pPr>
      <w:r w:rsidRPr="0078790D">
        <w:rPr>
          <w:b w:val="0"/>
        </w:rPr>
        <w:t>Перевод воспитанников из группы в группу без изменений условий получения образования.</w:t>
      </w:r>
    </w:p>
    <w:p w:rsidR="0078790D" w:rsidRPr="0078790D" w:rsidRDefault="0078790D" w:rsidP="007571B3">
      <w:pPr>
        <w:pStyle w:val="a3"/>
        <w:kinsoku w:val="0"/>
        <w:overflowPunct w:val="0"/>
        <w:ind w:right="-263" w:firstLine="245"/>
        <w:jc w:val="both"/>
        <w:rPr>
          <w:b w:val="0"/>
        </w:rPr>
      </w:pPr>
      <w:r w:rsidRPr="0078790D">
        <w:rPr>
          <w:b w:val="0"/>
        </w:rPr>
        <w:t>2.1. К переводу воспитанника детск</w:t>
      </w:r>
      <w:r w:rsidR="00C3493E">
        <w:rPr>
          <w:b w:val="0"/>
        </w:rPr>
        <w:t xml:space="preserve">ого сада из группы в группу без </w:t>
      </w:r>
      <w:r w:rsidRPr="0078790D">
        <w:rPr>
          <w:b w:val="0"/>
        </w:rPr>
        <w:t>изменений условий получения образования относятся:</w:t>
      </w:r>
    </w:p>
    <w:p w:rsidR="0078790D" w:rsidRPr="0078790D" w:rsidRDefault="0078790D" w:rsidP="007571B3">
      <w:pPr>
        <w:pStyle w:val="a3"/>
        <w:kinsoku w:val="0"/>
        <w:overflowPunct w:val="0"/>
        <w:ind w:right="-263"/>
        <w:jc w:val="both"/>
        <w:rPr>
          <w:b w:val="0"/>
        </w:rPr>
      </w:pPr>
      <w:r w:rsidRPr="0078790D">
        <w:rPr>
          <w:b w:val="0"/>
        </w:rPr>
        <w:t>-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перевод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воспитанника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по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образовательной</w:t>
      </w:r>
      <w:r w:rsidRPr="0078790D">
        <w:rPr>
          <w:b w:val="0"/>
          <w:spacing w:val="76"/>
          <w:w w:val="150"/>
        </w:rPr>
        <w:t xml:space="preserve"> </w:t>
      </w:r>
      <w:r w:rsidRPr="0078790D">
        <w:rPr>
          <w:b w:val="0"/>
        </w:rPr>
        <w:t>программе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дошкольного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образования</w:t>
      </w:r>
      <w:r w:rsidRPr="0078790D">
        <w:rPr>
          <w:b w:val="0"/>
          <w:spacing w:val="75"/>
          <w:w w:val="150"/>
        </w:rPr>
        <w:t xml:space="preserve"> </w:t>
      </w:r>
      <w:r w:rsidRPr="0078790D">
        <w:rPr>
          <w:b w:val="0"/>
        </w:rPr>
        <w:t>из</w:t>
      </w:r>
      <w:r w:rsidRPr="0078790D">
        <w:rPr>
          <w:b w:val="0"/>
          <w:spacing w:val="23"/>
        </w:rPr>
        <w:t xml:space="preserve"> </w:t>
      </w:r>
      <w:r w:rsidRPr="0078790D">
        <w:rPr>
          <w:b w:val="0"/>
        </w:rPr>
        <w:t>одной группы</w:t>
      </w:r>
      <w:r w:rsidRPr="0078790D">
        <w:rPr>
          <w:b w:val="0"/>
          <w:spacing w:val="64"/>
        </w:rPr>
        <w:t xml:space="preserve"> </w:t>
      </w:r>
      <w:r w:rsidRPr="0078790D">
        <w:rPr>
          <w:b w:val="0"/>
        </w:rPr>
        <w:t>детского</w:t>
      </w:r>
      <w:r w:rsidRPr="0078790D">
        <w:rPr>
          <w:b w:val="0"/>
          <w:spacing w:val="66"/>
        </w:rPr>
        <w:t xml:space="preserve"> </w:t>
      </w:r>
      <w:r w:rsidRPr="0078790D">
        <w:rPr>
          <w:b w:val="0"/>
        </w:rPr>
        <w:t>сада</w:t>
      </w:r>
      <w:r w:rsidRPr="0078790D">
        <w:rPr>
          <w:b w:val="0"/>
          <w:spacing w:val="66"/>
        </w:rPr>
        <w:t xml:space="preserve"> </w:t>
      </w:r>
      <w:r w:rsidRPr="0078790D">
        <w:rPr>
          <w:b w:val="0"/>
        </w:rPr>
        <w:t>в</w:t>
      </w:r>
      <w:r w:rsidRPr="0078790D">
        <w:rPr>
          <w:b w:val="0"/>
          <w:spacing w:val="64"/>
        </w:rPr>
        <w:t xml:space="preserve"> </w:t>
      </w:r>
      <w:r w:rsidRPr="0078790D">
        <w:rPr>
          <w:b w:val="0"/>
        </w:rPr>
        <w:t>другую</w:t>
      </w:r>
      <w:r w:rsidRPr="0078790D">
        <w:rPr>
          <w:b w:val="0"/>
          <w:spacing w:val="66"/>
        </w:rPr>
        <w:t xml:space="preserve"> </w:t>
      </w:r>
      <w:r w:rsidRPr="0078790D">
        <w:rPr>
          <w:b w:val="0"/>
        </w:rPr>
        <w:t>группу</w:t>
      </w:r>
      <w:r w:rsidRPr="0078790D">
        <w:rPr>
          <w:b w:val="0"/>
          <w:spacing w:val="57"/>
        </w:rPr>
        <w:t xml:space="preserve"> </w:t>
      </w:r>
      <w:r w:rsidRPr="0078790D">
        <w:rPr>
          <w:b w:val="0"/>
        </w:rPr>
        <w:t>такой</w:t>
      </w:r>
      <w:r w:rsidRPr="0078790D">
        <w:rPr>
          <w:b w:val="0"/>
          <w:spacing w:val="68"/>
        </w:rPr>
        <w:t xml:space="preserve"> </w:t>
      </w:r>
      <w:r w:rsidRPr="0078790D">
        <w:rPr>
          <w:b w:val="0"/>
        </w:rPr>
        <w:t>же</w:t>
      </w:r>
      <w:r w:rsidRPr="0078790D">
        <w:rPr>
          <w:b w:val="0"/>
          <w:spacing w:val="64"/>
        </w:rPr>
        <w:t xml:space="preserve"> </w:t>
      </w:r>
      <w:r w:rsidRPr="0078790D">
        <w:rPr>
          <w:b w:val="0"/>
        </w:rPr>
        <w:t>направленности</w:t>
      </w:r>
      <w:r w:rsidRPr="0078790D">
        <w:rPr>
          <w:b w:val="0"/>
          <w:spacing w:val="64"/>
        </w:rPr>
        <w:t xml:space="preserve"> </w:t>
      </w:r>
      <w:r w:rsidRPr="0078790D">
        <w:rPr>
          <w:b w:val="0"/>
        </w:rPr>
        <w:t>без</w:t>
      </w:r>
      <w:r w:rsidRPr="0078790D">
        <w:rPr>
          <w:b w:val="0"/>
          <w:spacing w:val="63"/>
        </w:rPr>
        <w:t xml:space="preserve"> </w:t>
      </w:r>
      <w:r w:rsidRPr="0078790D">
        <w:rPr>
          <w:b w:val="0"/>
        </w:rPr>
        <w:t>изменения</w:t>
      </w:r>
      <w:r w:rsidRPr="0078790D">
        <w:rPr>
          <w:b w:val="0"/>
          <w:spacing w:val="17"/>
        </w:rPr>
        <w:t xml:space="preserve"> </w:t>
      </w:r>
      <w:r w:rsidRPr="0078790D">
        <w:rPr>
          <w:b w:val="0"/>
        </w:rPr>
        <w:t>направленности образовательной программы;</w:t>
      </w:r>
    </w:p>
    <w:p w:rsidR="0078790D" w:rsidRPr="0078790D" w:rsidRDefault="0078790D" w:rsidP="007571B3">
      <w:pPr>
        <w:pStyle w:val="a3"/>
        <w:kinsoku w:val="0"/>
        <w:overflowPunct w:val="0"/>
        <w:ind w:right="-263" w:firstLine="245"/>
        <w:jc w:val="both"/>
        <w:rPr>
          <w:b w:val="0"/>
        </w:rPr>
      </w:pPr>
      <w:r w:rsidRPr="0078790D">
        <w:rPr>
          <w:b w:val="0"/>
        </w:rPr>
        <w:t>2.2.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Перевод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воспитанника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детского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сада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из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группы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в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группу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без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изменения</w:t>
      </w:r>
      <w:r w:rsidRPr="0078790D">
        <w:rPr>
          <w:b w:val="0"/>
          <w:spacing w:val="40"/>
        </w:rPr>
        <w:t xml:space="preserve">  </w:t>
      </w:r>
      <w:r w:rsidRPr="0078790D">
        <w:rPr>
          <w:b w:val="0"/>
        </w:rPr>
        <w:t>условий получения образования возможен:</w:t>
      </w:r>
    </w:p>
    <w:p w:rsidR="00C3493E" w:rsidRDefault="0078790D" w:rsidP="007571B3">
      <w:pPr>
        <w:pStyle w:val="a3"/>
        <w:tabs>
          <w:tab w:val="left" w:pos="8364"/>
        </w:tabs>
        <w:kinsoku w:val="0"/>
        <w:overflowPunct w:val="0"/>
        <w:spacing w:before="5" w:line="237" w:lineRule="auto"/>
        <w:ind w:right="-263"/>
        <w:jc w:val="both"/>
        <w:rPr>
          <w:b w:val="0"/>
          <w:spacing w:val="40"/>
        </w:rPr>
      </w:pPr>
      <w:r w:rsidRPr="0078790D">
        <w:rPr>
          <w:b w:val="0"/>
        </w:rPr>
        <w:t>-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по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инициативе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родителей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(законных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представителей)</w:t>
      </w:r>
      <w:r w:rsidR="00C3493E">
        <w:rPr>
          <w:b w:val="0"/>
          <w:spacing w:val="40"/>
        </w:rPr>
        <w:t xml:space="preserve"> </w:t>
      </w:r>
      <w:r w:rsidRPr="0078790D">
        <w:rPr>
          <w:b w:val="0"/>
        </w:rPr>
        <w:t>воспитанника;</w:t>
      </w:r>
      <w:r w:rsidRPr="0078790D">
        <w:rPr>
          <w:b w:val="0"/>
          <w:spacing w:val="40"/>
        </w:rPr>
        <w:t xml:space="preserve"> </w:t>
      </w:r>
    </w:p>
    <w:p w:rsidR="0078790D" w:rsidRPr="0078790D" w:rsidRDefault="0078790D" w:rsidP="007571B3">
      <w:pPr>
        <w:pStyle w:val="a3"/>
        <w:tabs>
          <w:tab w:val="left" w:pos="8364"/>
        </w:tabs>
        <w:kinsoku w:val="0"/>
        <w:overflowPunct w:val="0"/>
        <w:spacing w:before="5" w:line="237" w:lineRule="auto"/>
        <w:ind w:right="-263"/>
        <w:jc w:val="both"/>
        <w:rPr>
          <w:b w:val="0"/>
        </w:rPr>
      </w:pPr>
      <w:r w:rsidRPr="0078790D">
        <w:rPr>
          <w:b w:val="0"/>
        </w:rPr>
        <w:t>-</w:t>
      </w:r>
      <w:r w:rsidRPr="0078790D">
        <w:rPr>
          <w:b w:val="0"/>
          <w:spacing w:val="40"/>
        </w:rPr>
        <w:t xml:space="preserve"> </w:t>
      </w:r>
      <w:r w:rsidRPr="0078790D">
        <w:rPr>
          <w:b w:val="0"/>
        </w:rPr>
        <w:t>по инициативе детского сада.</w:t>
      </w:r>
    </w:p>
    <w:p w:rsidR="0078790D" w:rsidRPr="0078790D" w:rsidRDefault="00C3493E" w:rsidP="007571B3">
      <w:pPr>
        <w:pStyle w:val="a8"/>
        <w:tabs>
          <w:tab w:val="left" w:pos="0"/>
        </w:tabs>
        <w:kinsoku w:val="0"/>
        <w:overflowPunct w:val="0"/>
        <w:spacing w:before="1"/>
        <w:ind w:left="0" w:right="-263" w:firstLine="284"/>
        <w:jc w:val="both"/>
      </w:pPr>
      <w:r>
        <w:lastRenderedPageBreak/>
        <w:t>2.3.</w:t>
      </w:r>
      <w:r w:rsidR="0078790D" w:rsidRPr="0078790D">
        <w:t>Перевод</w:t>
      </w:r>
      <w:r w:rsidR="0078790D" w:rsidRPr="0078790D">
        <w:rPr>
          <w:spacing w:val="40"/>
        </w:rPr>
        <w:t xml:space="preserve">  </w:t>
      </w:r>
      <w:r w:rsidR="0078790D" w:rsidRPr="0078790D">
        <w:t>из</w:t>
      </w:r>
      <w:r w:rsidR="0078790D" w:rsidRPr="0078790D">
        <w:rPr>
          <w:spacing w:val="40"/>
        </w:rPr>
        <w:t xml:space="preserve">  </w:t>
      </w:r>
      <w:r w:rsidR="0078790D" w:rsidRPr="0078790D">
        <w:t>группы</w:t>
      </w:r>
      <w:r w:rsidR="0078790D" w:rsidRPr="0078790D">
        <w:rPr>
          <w:spacing w:val="39"/>
        </w:rPr>
        <w:t xml:space="preserve">  </w:t>
      </w:r>
      <w:r w:rsidR="0078790D" w:rsidRPr="0078790D">
        <w:t>в</w:t>
      </w:r>
      <w:r w:rsidR="0078790D" w:rsidRPr="0078790D">
        <w:rPr>
          <w:spacing w:val="39"/>
        </w:rPr>
        <w:t xml:space="preserve">  </w:t>
      </w:r>
      <w:r w:rsidR="0078790D" w:rsidRPr="0078790D">
        <w:t>группу</w:t>
      </w:r>
      <w:r w:rsidR="0078790D" w:rsidRPr="0078790D">
        <w:rPr>
          <w:spacing w:val="80"/>
          <w:w w:val="150"/>
        </w:rPr>
        <w:t xml:space="preserve"> </w:t>
      </w:r>
      <w:r w:rsidR="0078790D" w:rsidRPr="0078790D">
        <w:t>по</w:t>
      </w:r>
      <w:r w:rsidR="0078790D" w:rsidRPr="0078790D">
        <w:rPr>
          <w:spacing w:val="40"/>
        </w:rPr>
        <w:t xml:space="preserve">  </w:t>
      </w:r>
      <w:r w:rsidR="0078790D" w:rsidRPr="0078790D">
        <w:t>инициативе</w:t>
      </w:r>
      <w:r w:rsidR="0078790D" w:rsidRPr="0078790D">
        <w:rPr>
          <w:spacing w:val="39"/>
        </w:rPr>
        <w:t xml:space="preserve">  </w:t>
      </w:r>
      <w:r w:rsidR="0078790D" w:rsidRPr="0078790D">
        <w:t>родителей</w:t>
      </w:r>
      <w:r w:rsidR="0078790D" w:rsidRPr="0078790D">
        <w:rPr>
          <w:spacing w:val="39"/>
        </w:rPr>
        <w:t xml:space="preserve">  </w:t>
      </w:r>
      <w:r w:rsidR="0078790D" w:rsidRPr="0078790D">
        <w:t>(законных</w:t>
      </w:r>
      <w:r w:rsidR="0078790D" w:rsidRPr="0078790D">
        <w:rPr>
          <w:spacing w:val="40"/>
        </w:rPr>
        <w:t xml:space="preserve">  </w:t>
      </w:r>
      <w:r w:rsidR="0078790D" w:rsidRPr="0078790D">
        <w:t>представителей) воспитанника</w:t>
      </w:r>
      <w:r w:rsidR="0078790D" w:rsidRPr="0078790D">
        <w:rPr>
          <w:spacing w:val="64"/>
        </w:rPr>
        <w:t xml:space="preserve"> </w:t>
      </w:r>
      <w:r w:rsidR="0078790D" w:rsidRPr="0078790D">
        <w:t>возможен</w:t>
      </w:r>
      <w:r w:rsidR="0078790D" w:rsidRPr="0078790D">
        <w:rPr>
          <w:spacing w:val="65"/>
        </w:rPr>
        <w:t xml:space="preserve"> </w:t>
      </w:r>
      <w:r w:rsidR="0078790D" w:rsidRPr="0078790D">
        <w:t>при</w:t>
      </w:r>
      <w:r w:rsidR="0078790D" w:rsidRPr="0078790D">
        <w:rPr>
          <w:spacing w:val="65"/>
        </w:rPr>
        <w:t xml:space="preserve"> </w:t>
      </w:r>
      <w:r w:rsidR="0078790D" w:rsidRPr="0078790D">
        <w:t>наличии</w:t>
      </w:r>
      <w:r w:rsidR="0078790D" w:rsidRPr="0078790D">
        <w:rPr>
          <w:spacing w:val="67"/>
        </w:rPr>
        <w:t xml:space="preserve"> </w:t>
      </w:r>
      <w:r w:rsidR="0078790D" w:rsidRPr="0078790D">
        <w:t>свободных</w:t>
      </w:r>
      <w:r w:rsidR="0078790D" w:rsidRPr="0078790D">
        <w:rPr>
          <w:spacing w:val="69"/>
        </w:rPr>
        <w:t xml:space="preserve"> </w:t>
      </w:r>
      <w:r w:rsidR="0078790D" w:rsidRPr="0078790D">
        <w:t>ме</w:t>
      </w:r>
      <w:proofErr w:type="gramStart"/>
      <w:r w:rsidR="0078790D" w:rsidRPr="0078790D">
        <w:t>ст</w:t>
      </w:r>
      <w:r w:rsidR="0078790D" w:rsidRPr="0078790D">
        <w:rPr>
          <w:spacing w:val="64"/>
        </w:rPr>
        <w:t xml:space="preserve"> </w:t>
      </w:r>
      <w:r w:rsidR="0078790D" w:rsidRPr="0078790D">
        <w:t>в</w:t>
      </w:r>
      <w:r w:rsidR="0078790D" w:rsidRPr="0078790D">
        <w:rPr>
          <w:spacing w:val="63"/>
        </w:rPr>
        <w:t xml:space="preserve"> </w:t>
      </w:r>
      <w:r w:rsidR="0078790D" w:rsidRPr="0078790D">
        <w:t>гр</w:t>
      </w:r>
      <w:proofErr w:type="gramEnd"/>
      <w:r w:rsidR="0078790D" w:rsidRPr="0078790D">
        <w:t>уппе,</w:t>
      </w:r>
      <w:r w:rsidR="0078790D" w:rsidRPr="0078790D">
        <w:rPr>
          <w:spacing w:val="66"/>
        </w:rPr>
        <w:t xml:space="preserve"> </w:t>
      </w:r>
      <w:r w:rsidR="0078790D" w:rsidRPr="0078790D">
        <w:t>в</w:t>
      </w:r>
      <w:r w:rsidR="0078790D" w:rsidRPr="0078790D">
        <w:rPr>
          <w:spacing w:val="68"/>
        </w:rPr>
        <w:t xml:space="preserve"> </w:t>
      </w:r>
      <w:r w:rsidR="0078790D" w:rsidRPr="0078790D">
        <w:t>которую</w:t>
      </w:r>
      <w:r w:rsidR="0078790D" w:rsidRPr="0078790D">
        <w:rPr>
          <w:spacing w:val="67"/>
        </w:rPr>
        <w:t xml:space="preserve"> </w:t>
      </w:r>
      <w:r w:rsidR="0078790D" w:rsidRPr="0078790D">
        <w:t>планируется</w:t>
      </w:r>
      <w:r w:rsidR="0078790D" w:rsidRPr="0078790D">
        <w:rPr>
          <w:spacing w:val="28"/>
        </w:rPr>
        <w:t xml:space="preserve"> </w:t>
      </w:r>
      <w:r w:rsidR="0078790D" w:rsidRPr="0078790D">
        <w:t>перевод воспитанника.</w:t>
      </w:r>
    </w:p>
    <w:p w:rsidR="0078790D" w:rsidRPr="0078790D" w:rsidRDefault="00C3493E" w:rsidP="007571B3">
      <w:pPr>
        <w:pStyle w:val="a8"/>
        <w:tabs>
          <w:tab w:val="left" w:pos="0"/>
        </w:tabs>
        <w:kinsoku w:val="0"/>
        <w:overflowPunct w:val="0"/>
        <w:ind w:left="0" w:right="-263" w:firstLine="284"/>
        <w:jc w:val="both"/>
      </w:pPr>
      <w:r>
        <w:t xml:space="preserve">2.3.1 </w:t>
      </w:r>
      <w:r w:rsidR="0078790D" w:rsidRPr="0078790D">
        <w:t>Перевод</w:t>
      </w:r>
      <w:r w:rsidR="0078790D" w:rsidRPr="0078790D">
        <w:rPr>
          <w:spacing w:val="40"/>
        </w:rPr>
        <w:t xml:space="preserve">  </w:t>
      </w:r>
      <w:r w:rsidR="0078790D" w:rsidRPr="0078790D">
        <w:t>по</w:t>
      </w:r>
      <w:r w:rsidR="0078790D" w:rsidRPr="0078790D">
        <w:rPr>
          <w:spacing w:val="40"/>
        </w:rPr>
        <w:t xml:space="preserve">  </w:t>
      </w:r>
      <w:r w:rsidR="0078790D" w:rsidRPr="0078790D">
        <w:t>инициативе</w:t>
      </w:r>
      <w:r w:rsidR="0078790D" w:rsidRPr="0078790D">
        <w:rPr>
          <w:spacing w:val="40"/>
        </w:rPr>
        <w:t xml:space="preserve">  </w:t>
      </w:r>
      <w:r w:rsidR="0078790D" w:rsidRPr="0078790D">
        <w:t>родителей</w:t>
      </w:r>
      <w:r w:rsidR="0078790D" w:rsidRPr="0078790D">
        <w:rPr>
          <w:spacing w:val="40"/>
        </w:rPr>
        <w:t xml:space="preserve">  </w:t>
      </w:r>
      <w:r w:rsidR="0078790D" w:rsidRPr="0078790D">
        <w:t>(законных</w:t>
      </w:r>
      <w:r w:rsidR="0078790D" w:rsidRPr="0078790D">
        <w:rPr>
          <w:spacing w:val="40"/>
        </w:rPr>
        <w:t xml:space="preserve">  </w:t>
      </w:r>
      <w:r w:rsidR="0078790D" w:rsidRPr="0078790D">
        <w:t>представителей)</w:t>
      </w:r>
      <w:r w:rsidR="0078790D" w:rsidRPr="0078790D">
        <w:rPr>
          <w:spacing w:val="40"/>
        </w:rPr>
        <w:t xml:space="preserve">  </w:t>
      </w:r>
      <w:r w:rsidR="0078790D" w:rsidRPr="0078790D">
        <w:t>осуществляется</w:t>
      </w:r>
      <w:r w:rsidR="0078790D" w:rsidRPr="0078790D">
        <w:rPr>
          <w:spacing w:val="40"/>
        </w:rPr>
        <w:t xml:space="preserve">  </w:t>
      </w:r>
      <w:r w:rsidR="0078790D" w:rsidRPr="0078790D">
        <w:t>на основании заявления. В заявлении указываются:</w:t>
      </w:r>
    </w:p>
    <w:p w:rsidR="00C3493E" w:rsidRDefault="00C3493E" w:rsidP="007571B3">
      <w:pPr>
        <w:pStyle w:val="a3"/>
        <w:tabs>
          <w:tab w:val="left" w:pos="8505"/>
        </w:tabs>
        <w:kinsoku w:val="0"/>
        <w:overflowPunct w:val="0"/>
        <w:ind w:left="323" w:right="-263"/>
        <w:jc w:val="both"/>
        <w:rPr>
          <w:b w:val="0"/>
        </w:rPr>
      </w:pPr>
      <w:r>
        <w:rPr>
          <w:b w:val="0"/>
        </w:rPr>
        <w:t xml:space="preserve">а) фамилия, имя, отчество (при </w:t>
      </w:r>
      <w:r w:rsidR="0078790D" w:rsidRPr="0078790D">
        <w:rPr>
          <w:b w:val="0"/>
        </w:rPr>
        <w:t xml:space="preserve">наличии) воспитанника; </w:t>
      </w:r>
    </w:p>
    <w:p w:rsidR="0078790D" w:rsidRPr="0078790D" w:rsidRDefault="0078790D" w:rsidP="007571B3">
      <w:pPr>
        <w:pStyle w:val="a3"/>
        <w:tabs>
          <w:tab w:val="left" w:pos="8505"/>
        </w:tabs>
        <w:kinsoku w:val="0"/>
        <w:overflowPunct w:val="0"/>
        <w:ind w:left="323" w:right="-263"/>
        <w:jc w:val="both"/>
        <w:rPr>
          <w:b w:val="0"/>
        </w:rPr>
      </w:pPr>
      <w:r w:rsidRPr="0078790D">
        <w:rPr>
          <w:b w:val="0"/>
        </w:rPr>
        <w:t>б) дата рождения;</w:t>
      </w:r>
    </w:p>
    <w:p w:rsidR="00C3493E" w:rsidRDefault="0078790D" w:rsidP="007571B3">
      <w:pPr>
        <w:pStyle w:val="a3"/>
        <w:kinsoku w:val="0"/>
        <w:overflowPunct w:val="0"/>
        <w:ind w:left="323" w:right="-263"/>
        <w:jc w:val="both"/>
        <w:rPr>
          <w:b w:val="0"/>
        </w:rPr>
      </w:pPr>
      <w:r w:rsidRPr="0078790D">
        <w:rPr>
          <w:b w:val="0"/>
        </w:rPr>
        <w:t>в) номер и направленность группы, которую посещает воспитанник;</w:t>
      </w:r>
    </w:p>
    <w:p w:rsidR="0078790D" w:rsidRPr="0078790D" w:rsidRDefault="0078790D" w:rsidP="007571B3">
      <w:pPr>
        <w:pStyle w:val="a3"/>
        <w:kinsoku w:val="0"/>
        <w:overflowPunct w:val="0"/>
        <w:ind w:left="323" w:right="-263"/>
        <w:jc w:val="both"/>
        <w:rPr>
          <w:b w:val="0"/>
        </w:rPr>
      </w:pPr>
      <w:r w:rsidRPr="0078790D">
        <w:rPr>
          <w:b w:val="0"/>
        </w:rPr>
        <w:t xml:space="preserve"> г) номер и направленность группы, в которую заявлен перевод.</w:t>
      </w:r>
    </w:p>
    <w:p w:rsidR="00C3493E" w:rsidRPr="00C3493E" w:rsidRDefault="00C3493E" w:rsidP="007571B3">
      <w:pPr>
        <w:pStyle w:val="a3"/>
        <w:kinsoku w:val="0"/>
        <w:overflowPunct w:val="0"/>
        <w:ind w:right="-263" w:firstLine="245"/>
        <w:jc w:val="both"/>
        <w:rPr>
          <w:b w:val="0"/>
        </w:rPr>
      </w:pPr>
      <w:r w:rsidRPr="00C3493E">
        <w:rPr>
          <w:b w:val="0"/>
        </w:rPr>
        <w:t>2.3.2.</w:t>
      </w:r>
      <w:r>
        <w:t xml:space="preserve"> </w:t>
      </w:r>
      <w:r w:rsidR="0078790D" w:rsidRPr="0078790D">
        <w:rPr>
          <w:b w:val="0"/>
        </w:rPr>
        <w:t>Заявление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родителей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(законных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представителей)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о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переводе</w:t>
      </w:r>
      <w:r>
        <w:rPr>
          <w:spacing w:val="80"/>
        </w:rPr>
        <w:t xml:space="preserve"> </w:t>
      </w:r>
      <w:r w:rsidR="0078790D" w:rsidRPr="0078790D">
        <w:rPr>
          <w:b w:val="0"/>
        </w:rPr>
        <w:t>воспитанника</w:t>
      </w:r>
      <w:r w:rsidR="0078790D" w:rsidRPr="0078790D">
        <w:rPr>
          <w:b w:val="0"/>
          <w:spacing w:val="80"/>
        </w:rPr>
        <w:t xml:space="preserve"> </w:t>
      </w:r>
      <w:r w:rsidR="0078790D" w:rsidRPr="0078790D">
        <w:rPr>
          <w:b w:val="0"/>
        </w:rPr>
        <w:t>из группы</w:t>
      </w:r>
      <w:r w:rsidRPr="00C3493E">
        <w:t xml:space="preserve"> </w:t>
      </w:r>
      <w:r w:rsidRPr="00C3493E">
        <w:rPr>
          <w:b w:val="0"/>
        </w:rPr>
        <w:t>в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группу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регистрируется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соответствии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с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установленными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в</w:t>
      </w:r>
      <w:r>
        <w:rPr>
          <w:b w:val="0"/>
          <w:spacing w:val="80"/>
        </w:rPr>
        <w:t xml:space="preserve"> </w:t>
      </w:r>
      <w:r w:rsidRPr="00C3493E">
        <w:rPr>
          <w:b w:val="0"/>
        </w:rPr>
        <w:t>детском</w:t>
      </w:r>
      <w:r w:rsidRPr="00C3493E">
        <w:rPr>
          <w:b w:val="0"/>
          <w:spacing w:val="80"/>
        </w:rPr>
        <w:t xml:space="preserve">  </w:t>
      </w:r>
      <w:r w:rsidRPr="00C3493E">
        <w:rPr>
          <w:b w:val="0"/>
        </w:rPr>
        <w:t>саду</w:t>
      </w:r>
      <w:r w:rsidRPr="00C3493E">
        <w:rPr>
          <w:b w:val="0"/>
          <w:spacing w:val="77"/>
          <w:w w:val="150"/>
        </w:rPr>
        <w:t xml:space="preserve"> </w:t>
      </w:r>
      <w:r>
        <w:rPr>
          <w:b w:val="0"/>
        </w:rPr>
        <w:t xml:space="preserve">правилами организации </w:t>
      </w:r>
      <w:r w:rsidRPr="00C3493E">
        <w:rPr>
          <w:b w:val="0"/>
        </w:rPr>
        <w:t>делопроизводства.</w:t>
      </w:r>
    </w:p>
    <w:p w:rsidR="00C3493E" w:rsidRPr="00C3493E" w:rsidRDefault="00C3493E" w:rsidP="007571B3">
      <w:pPr>
        <w:pStyle w:val="a3"/>
        <w:kinsoku w:val="0"/>
        <w:overflowPunct w:val="0"/>
        <w:ind w:right="-263" w:firstLine="283"/>
        <w:jc w:val="both"/>
        <w:rPr>
          <w:b w:val="0"/>
        </w:rPr>
      </w:pPr>
      <w:r w:rsidRPr="00C3493E">
        <w:rPr>
          <w:b w:val="0"/>
        </w:rPr>
        <w:t>Заявление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родителей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(законных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представителей)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рассматривается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заведующим</w:t>
      </w:r>
      <w:r w:rsidRPr="00C3493E">
        <w:rPr>
          <w:b w:val="0"/>
          <w:spacing w:val="80"/>
          <w:w w:val="150"/>
        </w:rPr>
        <w:t xml:space="preserve">  </w:t>
      </w:r>
      <w:r w:rsidRPr="00C3493E">
        <w:rPr>
          <w:b w:val="0"/>
        </w:rPr>
        <w:t>или ответственным лицом, назначенным заведующим детским садом, в течение 2 дней.</w:t>
      </w:r>
    </w:p>
    <w:p w:rsidR="00C3493E" w:rsidRDefault="00C3493E" w:rsidP="007571B3">
      <w:pPr>
        <w:pStyle w:val="a3"/>
        <w:kinsoku w:val="0"/>
        <w:overflowPunct w:val="0"/>
        <w:ind w:left="0" w:right="-263" w:firstLine="284"/>
        <w:jc w:val="both"/>
        <w:rPr>
          <w:b w:val="0"/>
        </w:rPr>
      </w:pPr>
      <w:r w:rsidRPr="00C3493E">
        <w:rPr>
          <w:b w:val="0"/>
        </w:rPr>
        <w:t>В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переводе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может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быть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отказано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только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при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отсутствии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свободных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ме</w:t>
      </w:r>
      <w:proofErr w:type="gramStart"/>
      <w:r w:rsidRPr="00C3493E">
        <w:rPr>
          <w:b w:val="0"/>
        </w:rPr>
        <w:t>ст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в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>гр</w:t>
      </w:r>
      <w:proofErr w:type="gramEnd"/>
      <w:r w:rsidRPr="00C3493E">
        <w:rPr>
          <w:b w:val="0"/>
        </w:rPr>
        <w:t>уппе,</w:t>
      </w:r>
      <w:r w:rsidRPr="00C3493E">
        <w:rPr>
          <w:b w:val="0"/>
          <w:spacing w:val="40"/>
        </w:rPr>
        <w:t xml:space="preserve">  </w:t>
      </w:r>
      <w:r w:rsidRPr="00C3493E">
        <w:rPr>
          <w:b w:val="0"/>
        </w:rPr>
        <w:t xml:space="preserve">в </w:t>
      </w:r>
      <w:r>
        <w:rPr>
          <w:b w:val="0"/>
        </w:rPr>
        <w:t>котор</w:t>
      </w:r>
      <w:r w:rsidRPr="00C3493E">
        <w:rPr>
          <w:b w:val="0"/>
        </w:rPr>
        <w:t>ую заявлен перевод.</w:t>
      </w:r>
    </w:p>
    <w:p w:rsidR="00C3493E" w:rsidRPr="00C378ED" w:rsidRDefault="00C3493E" w:rsidP="007571B3">
      <w:pPr>
        <w:pStyle w:val="a8"/>
        <w:tabs>
          <w:tab w:val="left" w:pos="0"/>
        </w:tabs>
        <w:kinsoku w:val="0"/>
        <w:overflowPunct w:val="0"/>
        <w:spacing w:line="258" w:lineRule="exact"/>
        <w:ind w:left="0" w:right="-263" w:firstLine="284"/>
        <w:jc w:val="both"/>
      </w:pPr>
      <w:r>
        <w:t>2.3.3.</w:t>
      </w:r>
      <w:r w:rsidR="0032382E">
        <w:t xml:space="preserve"> </w:t>
      </w:r>
      <w:r>
        <w:t>Заведующий</w:t>
      </w:r>
      <w:r>
        <w:rPr>
          <w:spacing w:val="80"/>
          <w:w w:val="150"/>
        </w:rPr>
        <w:t xml:space="preserve"> </w:t>
      </w:r>
      <w:r>
        <w:t>издает</w:t>
      </w:r>
      <w:r>
        <w:rPr>
          <w:spacing w:val="80"/>
          <w:w w:val="150"/>
        </w:rPr>
        <w:t xml:space="preserve"> </w:t>
      </w:r>
      <w:r>
        <w:t>приказ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переводе</w:t>
      </w:r>
      <w:r>
        <w:rPr>
          <w:spacing w:val="80"/>
          <w:w w:val="150"/>
        </w:rPr>
        <w:t xml:space="preserve"> </w:t>
      </w:r>
      <w:r>
        <w:t>воспитанника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течение</w:t>
      </w:r>
      <w:r>
        <w:rPr>
          <w:spacing w:val="80"/>
          <w:w w:val="150"/>
        </w:rPr>
        <w:t xml:space="preserve"> </w:t>
      </w:r>
      <w:r>
        <w:t>3</w:t>
      </w:r>
      <w:r>
        <w:rPr>
          <w:spacing w:val="80"/>
          <w:w w:val="150"/>
        </w:rPr>
        <w:t xml:space="preserve"> </w:t>
      </w:r>
      <w:r>
        <w:t>дней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момента</w:t>
      </w:r>
      <w:r w:rsidR="00C378ED">
        <w:t xml:space="preserve"> </w:t>
      </w:r>
      <w:r w:rsidRPr="00C378ED">
        <w:t>принятия</w:t>
      </w:r>
      <w:r w:rsidRPr="00C378ED">
        <w:rPr>
          <w:spacing w:val="40"/>
        </w:rPr>
        <w:t xml:space="preserve"> </w:t>
      </w:r>
      <w:r w:rsidRPr="00C378ED">
        <w:t>решения</w:t>
      </w:r>
      <w:r w:rsidRPr="00C378ED">
        <w:rPr>
          <w:spacing w:val="40"/>
        </w:rPr>
        <w:t xml:space="preserve"> </w:t>
      </w:r>
      <w:r w:rsidRPr="00C378ED">
        <w:t>об</w:t>
      </w:r>
      <w:r w:rsidRPr="00C378ED">
        <w:rPr>
          <w:spacing w:val="40"/>
        </w:rPr>
        <w:t xml:space="preserve"> </w:t>
      </w:r>
      <w:r w:rsidRPr="00C378ED">
        <w:t>удовлетворении</w:t>
      </w:r>
      <w:r w:rsidRPr="00C378ED">
        <w:rPr>
          <w:spacing w:val="40"/>
        </w:rPr>
        <w:t xml:space="preserve"> </w:t>
      </w:r>
      <w:r w:rsidRPr="00C378ED">
        <w:t>заявления</w:t>
      </w:r>
      <w:r w:rsidRPr="00C378ED">
        <w:rPr>
          <w:spacing w:val="40"/>
        </w:rPr>
        <w:t xml:space="preserve"> </w:t>
      </w:r>
      <w:r w:rsidRPr="00C378ED">
        <w:t>родителей</w:t>
      </w:r>
      <w:r w:rsidRPr="00C378ED">
        <w:rPr>
          <w:spacing w:val="40"/>
        </w:rPr>
        <w:t xml:space="preserve"> </w:t>
      </w:r>
      <w:r w:rsidRPr="00C378ED">
        <w:t>(законных</w:t>
      </w:r>
      <w:r w:rsidRPr="00C378ED">
        <w:rPr>
          <w:spacing w:val="40"/>
        </w:rPr>
        <w:t xml:space="preserve"> </w:t>
      </w:r>
      <w:r w:rsidRPr="00C378ED">
        <w:t>представителей)</w:t>
      </w:r>
      <w:r w:rsidRPr="00C378ED">
        <w:rPr>
          <w:spacing w:val="40"/>
        </w:rPr>
        <w:t xml:space="preserve"> </w:t>
      </w:r>
      <w:r w:rsidRPr="00C378ED">
        <w:t>о</w:t>
      </w:r>
      <w:r w:rsidRPr="00C378ED">
        <w:rPr>
          <w:spacing w:val="18"/>
        </w:rPr>
        <w:t xml:space="preserve"> </w:t>
      </w:r>
      <w:r w:rsidRPr="00C378ED">
        <w:t>переводе воспитанника</w:t>
      </w:r>
      <w:r w:rsidRPr="00C378ED">
        <w:rPr>
          <w:spacing w:val="79"/>
        </w:rPr>
        <w:t xml:space="preserve">  </w:t>
      </w:r>
      <w:r w:rsidRPr="00C378ED">
        <w:t>детского</w:t>
      </w:r>
      <w:r w:rsidRPr="00C378ED">
        <w:rPr>
          <w:spacing w:val="80"/>
        </w:rPr>
        <w:t xml:space="preserve">  </w:t>
      </w:r>
      <w:r w:rsidRPr="00C378ED">
        <w:t>сада</w:t>
      </w:r>
      <w:r w:rsidRPr="00C378ED">
        <w:rPr>
          <w:spacing w:val="79"/>
        </w:rPr>
        <w:t xml:space="preserve">  </w:t>
      </w:r>
      <w:r w:rsidRPr="00C378ED">
        <w:t>из</w:t>
      </w:r>
      <w:r w:rsidRPr="00C378ED">
        <w:rPr>
          <w:spacing w:val="80"/>
        </w:rPr>
        <w:t xml:space="preserve">  </w:t>
      </w:r>
      <w:r w:rsidRPr="00C378ED">
        <w:t>группы</w:t>
      </w:r>
      <w:r w:rsidRPr="00C378ED">
        <w:rPr>
          <w:spacing w:val="80"/>
        </w:rPr>
        <w:t xml:space="preserve">  </w:t>
      </w:r>
      <w:r w:rsidRPr="00C378ED">
        <w:t>в</w:t>
      </w:r>
      <w:r w:rsidRPr="00C378ED">
        <w:rPr>
          <w:spacing w:val="79"/>
        </w:rPr>
        <w:t xml:space="preserve">  </w:t>
      </w:r>
      <w:r w:rsidRPr="00C378ED">
        <w:t>группу</w:t>
      </w:r>
      <w:r w:rsidRPr="00C378ED">
        <w:rPr>
          <w:spacing w:val="76"/>
        </w:rPr>
        <w:t xml:space="preserve">  </w:t>
      </w:r>
      <w:r w:rsidRPr="00C378ED">
        <w:t>без</w:t>
      </w:r>
      <w:r w:rsidRPr="00C378ED">
        <w:rPr>
          <w:spacing w:val="80"/>
        </w:rPr>
        <w:t xml:space="preserve">  </w:t>
      </w:r>
      <w:r w:rsidRPr="00C378ED">
        <w:t>изменения</w:t>
      </w:r>
      <w:r w:rsidRPr="00C378ED">
        <w:rPr>
          <w:spacing w:val="80"/>
        </w:rPr>
        <w:t xml:space="preserve">  </w:t>
      </w:r>
      <w:r w:rsidRPr="00C378ED">
        <w:t>условий</w:t>
      </w:r>
      <w:r w:rsidRPr="00C378ED">
        <w:rPr>
          <w:spacing w:val="80"/>
          <w:w w:val="150"/>
        </w:rPr>
        <w:t xml:space="preserve"> </w:t>
      </w:r>
      <w:r w:rsidRPr="00C378ED">
        <w:t>получения образования.</w:t>
      </w:r>
    </w:p>
    <w:p w:rsidR="00C3493E" w:rsidRDefault="00C378ED" w:rsidP="007571B3">
      <w:pPr>
        <w:pStyle w:val="a8"/>
        <w:tabs>
          <w:tab w:val="left" w:pos="0"/>
        </w:tabs>
        <w:kinsoku w:val="0"/>
        <w:overflowPunct w:val="0"/>
        <w:ind w:left="0" w:right="-263" w:firstLine="284"/>
        <w:jc w:val="both"/>
      </w:pPr>
      <w:r>
        <w:t xml:space="preserve">2.3.4. </w:t>
      </w:r>
      <w:r w:rsidR="00C3493E">
        <w:t>В</w:t>
      </w:r>
      <w:r w:rsidR="00C3493E">
        <w:rPr>
          <w:spacing w:val="58"/>
        </w:rPr>
        <w:t xml:space="preserve">  </w:t>
      </w:r>
      <w:r w:rsidR="00C3493E">
        <w:t>случае</w:t>
      </w:r>
      <w:r w:rsidR="00C3493E">
        <w:rPr>
          <w:spacing w:val="59"/>
        </w:rPr>
        <w:t xml:space="preserve">  </w:t>
      </w:r>
      <w:r w:rsidR="00C3493E">
        <w:t>отсутствия</w:t>
      </w:r>
      <w:r w:rsidR="00C3493E">
        <w:rPr>
          <w:spacing w:val="60"/>
        </w:rPr>
        <w:t xml:space="preserve">  </w:t>
      </w:r>
      <w:r w:rsidR="00C3493E">
        <w:t>свободных</w:t>
      </w:r>
      <w:r w:rsidR="00C3493E">
        <w:rPr>
          <w:spacing w:val="62"/>
        </w:rPr>
        <w:t xml:space="preserve">  </w:t>
      </w:r>
      <w:r w:rsidR="00C3493E">
        <w:t>ме</w:t>
      </w:r>
      <w:proofErr w:type="gramStart"/>
      <w:r w:rsidR="00C3493E">
        <w:t>ст</w:t>
      </w:r>
      <w:r w:rsidR="00C3493E">
        <w:rPr>
          <w:spacing w:val="61"/>
        </w:rPr>
        <w:t xml:space="preserve">  </w:t>
      </w:r>
      <w:r w:rsidR="00C3493E">
        <w:t>в</w:t>
      </w:r>
      <w:r w:rsidR="00C3493E">
        <w:rPr>
          <w:spacing w:val="59"/>
        </w:rPr>
        <w:t xml:space="preserve">  </w:t>
      </w:r>
      <w:r w:rsidR="00C3493E">
        <w:t>гр</w:t>
      </w:r>
      <w:proofErr w:type="gramEnd"/>
      <w:r w:rsidR="00C3493E">
        <w:t>уппе,</w:t>
      </w:r>
      <w:r w:rsidR="00C3493E">
        <w:rPr>
          <w:spacing w:val="59"/>
        </w:rPr>
        <w:t xml:space="preserve">  </w:t>
      </w:r>
      <w:r w:rsidR="00C3493E">
        <w:t>в</w:t>
      </w:r>
      <w:r w:rsidR="00C3493E">
        <w:rPr>
          <w:spacing w:val="60"/>
        </w:rPr>
        <w:t xml:space="preserve">  </w:t>
      </w:r>
      <w:r w:rsidR="00C3493E">
        <w:t>которую</w:t>
      </w:r>
      <w:r w:rsidR="00C3493E">
        <w:rPr>
          <w:spacing w:val="61"/>
        </w:rPr>
        <w:t xml:space="preserve">  </w:t>
      </w:r>
      <w:r w:rsidR="00C3493E">
        <w:t>заявлен</w:t>
      </w:r>
      <w:r w:rsidR="00C3493E">
        <w:rPr>
          <w:spacing w:val="61"/>
        </w:rPr>
        <w:t xml:space="preserve">  </w:t>
      </w:r>
      <w:r w:rsidR="00C3493E">
        <w:t>перевод, заведующим</w:t>
      </w:r>
      <w:r w:rsidR="00C3493E">
        <w:rPr>
          <w:spacing w:val="80"/>
        </w:rPr>
        <w:t xml:space="preserve"> </w:t>
      </w:r>
      <w:r w:rsidR="00C3493E">
        <w:t>или</w:t>
      </w:r>
      <w:r w:rsidR="00C3493E">
        <w:rPr>
          <w:spacing w:val="80"/>
        </w:rPr>
        <w:t xml:space="preserve"> </w:t>
      </w:r>
      <w:r w:rsidR="00C3493E">
        <w:t>ответственным</w:t>
      </w:r>
      <w:r w:rsidR="00C3493E">
        <w:rPr>
          <w:spacing w:val="80"/>
        </w:rPr>
        <w:t xml:space="preserve"> </w:t>
      </w:r>
      <w:r w:rsidR="00C3493E">
        <w:t>лицом</w:t>
      </w:r>
      <w:r w:rsidR="00C3493E">
        <w:rPr>
          <w:spacing w:val="80"/>
        </w:rPr>
        <w:t xml:space="preserve"> </w:t>
      </w:r>
      <w:r w:rsidR="00C3493E">
        <w:t>на</w:t>
      </w:r>
      <w:r w:rsidR="00C3493E">
        <w:rPr>
          <w:spacing w:val="80"/>
        </w:rPr>
        <w:t xml:space="preserve"> </w:t>
      </w:r>
      <w:r w:rsidR="00C3493E">
        <w:t>заявлении</w:t>
      </w:r>
      <w:r w:rsidR="00C3493E">
        <w:rPr>
          <w:spacing w:val="80"/>
        </w:rPr>
        <w:t xml:space="preserve"> </w:t>
      </w:r>
      <w:r w:rsidR="00C3493E">
        <w:t>проставляется</w:t>
      </w:r>
      <w:r w:rsidR="00C3493E">
        <w:rPr>
          <w:spacing w:val="80"/>
        </w:rPr>
        <w:t xml:space="preserve"> </w:t>
      </w:r>
      <w:r w:rsidR="00C3493E">
        <w:t>соответствующая</w:t>
      </w:r>
      <w:r w:rsidR="00C3493E">
        <w:rPr>
          <w:spacing w:val="7"/>
        </w:rPr>
        <w:t xml:space="preserve"> </w:t>
      </w:r>
      <w:r w:rsidR="00C3493E">
        <w:t>отметка</w:t>
      </w:r>
      <w:r w:rsidR="00C3493E">
        <w:rPr>
          <w:spacing w:val="69"/>
        </w:rPr>
        <w:t xml:space="preserve"> </w:t>
      </w:r>
      <w:r w:rsidR="00C3493E">
        <w:t>с указанием</w:t>
      </w:r>
      <w:r w:rsidR="00C3493E">
        <w:rPr>
          <w:spacing w:val="48"/>
        </w:rPr>
        <w:t xml:space="preserve">  </w:t>
      </w:r>
      <w:r w:rsidR="00C3493E">
        <w:t>основания</w:t>
      </w:r>
      <w:r w:rsidR="00C3493E">
        <w:rPr>
          <w:spacing w:val="50"/>
        </w:rPr>
        <w:t xml:space="preserve">  </w:t>
      </w:r>
      <w:r w:rsidR="00C3493E">
        <w:t>для</w:t>
      </w:r>
      <w:r w:rsidR="00C3493E">
        <w:rPr>
          <w:spacing w:val="50"/>
        </w:rPr>
        <w:t xml:space="preserve">  </w:t>
      </w:r>
      <w:r w:rsidR="00C3493E">
        <w:t>отказа,</w:t>
      </w:r>
      <w:r w:rsidR="00C3493E">
        <w:rPr>
          <w:spacing w:val="47"/>
        </w:rPr>
        <w:t xml:space="preserve">  </w:t>
      </w:r>
      <w:r w:rsidR="00C3493E">
        <w:t>даты</w:t>
      </w:r>
      <w:r w:rsidR="00C3493E">
        <w:rPr>
          <w:spacing w:val="48"/>
        </w:rPr>
        <w:t xml:space="preserve">  </w:t>
      </w:r>
      <w:r w:rsidR="00C3493E">
        <w:t>рассмотрения</w:t>
      </w:r>
      <w:r w:rsidR="00C3493E">
        <w:rPr>
          <w:spacing w:val="50"/>
        </w:rPr>
        <w:t xml:space="preserve">  </w:t>
      </w:r>
      <w:r w:rsidR="00C3493E">
        <w:t>заявления,</w:t>
      </w:r>
      <w:r w:rsidR="00C3493E">
        <w:rPr>
          <w:spacing w:val="50"/>
        </w:rPr>
        <w:t xml:space="preserve">  </w:t>
      </w:r>
      <w:r w:rsidR="00C3493E">
        <w:t>должности,</w:t>
      </w:r>
      <w:r w:rsidR="00C3493E">
        <w:rPr>
          <w:spacing w:val="62"/>
          <w:w w:val="150"/>
        </w:rPr>
        <w:t xml:space="preserve"> </w:t>
      </w:r>
      <w:r w:rsidR="00C3493E">
        <w:t>подписи</w:t>
      </w:r>
      <w:r w:rsidR="00C3493E">
        <w:rPr>
          <w:spacing w:val="67"/>
          <w:w w:val="150"/>
        </w:rPr>
        <w:t xml:space="preserve"> </w:t>
      </w:r>
      <w:r w:rsidR="00C3493E">
        <w:t>и</w:t>
      </w:r>
      <w:r w:rsidR="00C3493E">
        <w:rPr>
          <w:spacing w:val="68"/>
          <w:w w:val="150"/>
        </w:rPr>
        <w:t xml:space="preserve"> </w:t>
      </w:r>
      <w:r w:rsidR="00C3493E">
        <w:t>ее расшифровки.</w:t>
      </w:r>
    </w:p>
    <w:p w:rsidR="00C3493E" w:rsidRPr="00C378ED" w:rsidRDefault="00C3493E" w:rsidP="007571B3">
      <w:pPr>
        <w:pStyle w:val="a3"/>
        <w:kinsoku w:val="0"/>
        <w:overflowPunct w:val="0"/>
        <w:ind w:left="0" w:right="-263" w:firstLine="284"/>
        <w:jc w:val="both"/>
        <w:rPr>
          <w:b w:val="0"/>
        </w:rPr>
      </w:pPr>
      <w:r w:rsidRPr="00C378ED">
        <w:rPr>
          <w:b w:val="0"/>
        </w:rPr>
        <w:t>Родители</w:t>
      </w:r>
      <w:r w:rsidR="00C378ED">
        <w:rPr>
          <w:b w:val="0"/>
          <w:spacing w:val="80"/>
          <w:w w:val="150"/>
        </w:rPr>
        <w:t xml:space="preserve"> </w:t>
      </w:r>
      <w:r w:rsidRPr="00C378ED">
        <w:rPr>
          <w:b w:val="0"/>
        </w:rPr>
        <w:t>(законные</w:t>
      </w:r>
      <w:r w:rsidR="00C378ED">
        <w:rPr>
          <w:b w:val="0"/>
          <w:spacing w:val="78"/>
          <w:w w:val="150"/>
        </w:rPr>
        <w:t xml:space="preserve"> </w:t>
      </w:r>
      <w:r w:rsidRPr="00C378ED">
        <w:rPr>
          <w:b w:val="0"/>
        </w:rPr>
        <w:t>представители)</w:t>
      </w:r>
      <w:r w:rsidRPr="00C378ED">
        <w:rPr>
          <w:b w:val="0"/>
          <w:spacing w:val="55"/>
        </w:rPr>
        <w:t xml:space="preserve"> </w:t>
      </w:r>
      <w:r w:rsidRPr="00C378ED">
        <w:rPr>
          <w:b w:val="0"/>
        </w:rPr>
        <w:t>воспитанника</w:t>
      </w:r>
      <w:r w:rsidRPr="00C378ED">
        <w:rPr>
          <w:b w:val="0"/>
          <w:spacing w:val="74"/>
          <w:w w:val="150"/>
        </w:rPr>
        <w:t xml:space="preserve">  </w:t>
      </w:r>
      <w:r w:rsidRPr="00C378ED">
        <w:rPr>
          <w:b w:val="0"/>
        </w:rPr>
        <w:t>уведомляются</w:t>
      </w:r>
      <w:r w:rsidRPr="00C378ED">
        <w:rPr>
          <w:b w:val="0"/>
          <w:spacing w:val="36"/>
        </w:rPr>
        <w:t xml:space="preserve"> </w:t>
      </w:r>
      <w:r w:rsidRPr="00C378ED">
        <w:rPr>
          <w:b w:val="0"/>
        </w:rPr>
        <w:t>об</w:t>
      </w:r>
      <w:r w:rsidR="00C378ED">
        <w:rPr>
          <w:b w:val="0"/>
        </w:rPr>
        <w:t xml:space="preserve"> </w:t>
      </w:r>
      <w:r w:rsidRPr="00C378ED">
        <w:rPr>
          <w:b w:val="0"/>
        </w:rPr>
        <w:t>отказе</w:t>
      </w:r>
      <w:r w:rsidRPr="00C378ED">
        <w:rPr>
          <w:b w:val="0"/>
          <w:spacing w:val="73"/>
          <w:w w:val="150"/>
        </w:rPr>
        <w:t xml:space="preserve">    </w:t>
      </w:r>
      <w:r w:rsidRPr="00C378ED">
        <w:rPr>
          <w:b w:val="0"/>
        </w:rPr>
        <w:t>в</w:t>
      </w:r>
      <w:r w:rsidRPr="00C378ED">
        <w:rPr>
          <w:b w:val="0"/>
          <w:spacing w:val="4"/>
        </w:rPr>
        <w:t xml:space="preserve"> </w:t>
      </w:r>
      <w:r w:rsidRPr="00C378ED">
        <w:rPr>
          <w:b w:val="0"/>
        </w:rPr>
        <w:t>удовлетворении</w:t>
      </w:r>
      <w:r w:rsidRPr="00C378ED">
        <w:rPr>
          <w:b w:val="0"/>
          <w:spacing w:val="58"/>
        </w:rPr>
        <w:t xml:space="preserve"> </w:t>
      </w:r>
      <w:r w:rsidRPr="00C378ED">
        <w:rPr>
          <w:b w:val="0"/>
        </w:rPr>
        <w:t>заявления</w:t>
      </w:r>
      <w:r w:rsidRPr="00C378ED">
        <w:rPr>
          <w:b w:val="0"/>
          <w:spacing w:val="60"/>
        </w:rPr>
        <w:t xml:space="preserve"> </w:t>
      </w:r>
      <w:r w:rsidRPr="00C378ED">
        <w:rPr>
          <w:b w:val="0"/>
        </w:rPr>
        <w:t>в</w:t>
      </w:r>
      <w:r w:rsidRPr="00C378ED">
        <w:rPr>
          <w:b w:val="0"/>
          <w:spacing w:val="57"/>
        </w:rPr>
        <w:t xml:space="preserve"> </w:t>
      </w:r>
      <w:r w:rsidRPr="00C378ED">
        <w:rPr>
          <w:b w:val="0"/>
        </w:rPr>
        <w:t>письменном</w:t>
      </w:r>
      <w:r w:rsidRPr="00C378ED">
        <w:rPr>
          <w:b w:val="0"/>
          <w:spacing w:val="59"/>
        </w:rPr>
        <w:t xml:space="preserve"> </w:t>
      </w:r>
      <w:r w:rsidRPr="00C378ED">
        <w:rPr>
          <w:b w:val="0"/>
        </w:rPr>
        <w:t>виде</w:t>
      </w:r>
      <w:r w:rsidRPr="00C378ED">
        <w:rPr>
          <w:b w:val="0"/>
          <w:spacing w:val="59"/>
        </w:rPr>
        <w:t xml:space="preserve"> </w:t>
      </w:r>
      <w:r w:rsidRPr="00C378ED">
        <w:rPr>
          <w:b w:val="0"/>
        </w:rPr>
        <w:t>в</w:t>
      </w:r>
      <w:r w:rsidRPr="00C378ED">
        <w:rPr>
          <w:b w:val="0"/>
          <w:spacing w:val="60"/>
        </w:rPr>
        <w:t xml:space="preserve"> </w:t>
      </w:r>
      <w:r w:rsidRPr="00C378ED">
        <w:rPr>
          <w:b w:val="0"/>
        </w:rPr>
        <w:t>течение</w:t>
      </w:r>
      <w:r w:rsidRPr="00C378ED">
        <w:rPr>
          <w:b w:val="0"/>
          <w:spacing w:val="59"/>
        </w:rPr>
        <w:t xml:space="preserve"> </w:t>
      </w:r>
      <w:r w:rsidRPr="00C378ED">
        <w:rPr>
          <w:b w:val="0"/>
        </w:rPr>
        <w:t>2</w:t>
      </w:r>
      <w:r w:rsidRPr="00C378ED">
        <w:rPr>
          <w:b w:val="0"/>
          <w:spacing w:val="60"/>
        </w:rPr>
        <w:t xml:space="preserve"> </w:t>
      </w:r>
      <w:r w:rsidRPr="00C378ED">
        <w:rPr>
          <w:b w:val="0"/>
        </w:rPr>
        <w:t>дней</w:t>
      </w:r>
      <w:r w:rsidRPr="00C378ED">
        <w:rPr>
          <w:b w:val="0"/>
          <w:spacing w:val="61"/>
        </w:rPr>
        <w:t xml:space="preserve"> </w:t>
      </w:r>
      <w:proofErr w:type="gramStart"/>
      <w:r w:rsidRPr="00C378ED">
        <w:rPr>
          <w:b w:val="0"/>
        </w:rPr>
        <w:t>с</w:t>
      </w:r>
      <w:r w:rsidRPr="00C378ED">
        <w:rPr>
          <w:b w:val="0"/>
          <w:spacing w:val="56"/>
        </w:rPr>
        <w:t xml:space="preserve"> </w:t>
      </w:r>
      <w:r w:rsidRPr="00C378ED">
        <w:rPr>
          <w:b w:val="0"/>
        </w:rPr>
        <w:t>даты рассмотрения</w:t>
      </w:r>
      <w:proofErr w:type="gramEnd"/>
      <w:r w:rsidRPr="00C378ED">
        <w:rPr>
          <w:b w:val="0"/>
          <w:spacing w:val="38"/>
        </w:rPr>
        <w:t xml:space="preserve">  </w:t>
      </w:r>
      <w:r w:rsidRPr="00C378ED">
        <w:rPr>
          <w:b w:val="0"/>
        </w:rPr>
        <w:t>заявления.</w:t>
      </w:r>
      <w:r w:rsidRPr="00C378ED">
        <w:rPr>
          <w:b w:val="0"/>
          <w:spacing w:val="75"/>
        </w:rPr>
        <w:t xml:space="preserve">  </w:t>
      </w:r>
      <w:r w:rsidRPr="00C378ED">
        <w:rPr>
          <w:b w:val="0"/>
        </w:rPr>
        <w:t>Уведомление</w:t>
      </w:r>
      <w:r w:rsidRPr="00C378ED">
        <w:rPr>
          <w:b w:val="0"/>
          <w:spacing w:val="74"/>
        </w:rPr>
        <w:t xml:space="preserve">  </w:t>
      </w:r>
      <w:r w:rsidRPr="00C378ED">
        <w:rPr>
          <w:b w:val="0"/>
        </w:rPr>
        <w:t>регистрируется</w:t>
      </w:r>
      <w:r w:rsidRPr="00C378ED">
        <w:rPr>
          <w:b w:val="0"/>
          <w:spacing w:val="75"/>
        </w:rPr>
        <w:t xml:space="preserve">  </w:t>
      </w:r>
      <w:r w:rsidRPr="00C378ED">
        <w:rPr>
          <w:b w:val="0"/>
        </w:rPr>
        <w:t>в</w:t>
      </w:r>
      <w:r w:rsidRPr="00C378ED">
        <w:rPr>
          <w:b w:val="0"/>
          <w:spacing w:val="75"/>
        </w:rPr>
        <w:t xml:space="preserve">  </w:t>
      </w:r>
      <w:r w:rsidRPr="00C378ED">
        <w:rPr>
          <w:b w:val="0"/>
        </w:rPr>
        <w:t>соответствии</w:t>
      </w:r>
      <w:r w:rsidRPr="00C378ED">
        <w:rPr>
          <w:b w:val="0"/>
          <w:spacing w:val="77"/>
        </w:rPr>
        <w:t xml:space="preserve">  </w:t>
      </w:r>
      <w:r w:rsidRPr="00C378ED">
        <w:rPr>
          <w:b w:val="0"/>
        </w:rPr>
        <w:t>с</w:t>
      </w:r>
      <w:r w:rsidRPr="00C378ED">
        <w:rPr>
          <w:b w:val="0"/>
          <w:spacing w:val="77"/>
        </w:rPr>
        <w:t xml:space="preserve">  </w:t>
      </w:r>
      <w:r w:rsidRPr="00C378ED">
        <w:rPr>
          <w:b w:val="0"/>
        </w:rPr>
        <w:t>установленными правилами</w:t>
      </w:r>
      <w:r w:rsidRPr="00C378ED">
        <w:rPr>
          <w:b w:val="0"/>
          <w:spacing w:val="34"/>
        </w:rPr>
        <w:t xml:space="preserve"> </w:t>
      </w:r>
      <w:r w:rsidRPr="00C378ED">
        <w:rPr>
          <w:b w:val="0"/>
        </w:rPr>
        <w:t>делопроизводства.</w:t>
      </w:r>
      <w:r w:rsidRPr="00C378ED">
        <w:rPr>
          <w:b w:val="0"/>
          <w:spacing w:val="33"/>
        </w:rPr>
        <w:t xml:space="preserve"> </w:t>
      </w:r>
      <w:r w:rsidRPr="00C378ED">
        <w:rPr>
          <w:b w:val="0"/>
        </w:rPr>
        <w:t>Копия</w:t>
      </w:r>
      <w:r w:rsidRPr="00C378ED">
        <w:rPr>
          <w:b w:val="0"/>
          <w:spacing w:val="37"/>
        </w:rPr>
        <w:t xml:space="preserve"> </w:t>
      </w:r>
      <w:r w:rsidRPr="00C378ED">
        <w:rPr>
          <w:b w:val="0"/>
        </w:rPr>
        <w:t>уведомления</w:t>
      </w:r>
      <w:r w:rsidRPr="00C378ED">
        <w:rPr>
          <w:b w:val="0"/>
          <w:spacing w:val="33"/>
        </w:rPr>
        <w:t xml:space="preserve"> </w:t>
      </w:r>
      <w:r w:rsidRPr="00C378ED">
        <w:rPr>
          <w:b w:val="0"/>
        </w:rPr>
        <w:t>об</w:t>
      </w:r>
      <w:r w:rsidRPr="00C378ED">
        <w:rPr>
          <w:b w:val="0"/>
          <w:spacing w:val="33"/>
        </w:rPr>
        <w:t xml:space="preserve"> </w:t>
      </w:r>
      <w:r w:rsidRPr="00C378ED">
        <w:rPr>
          <w:b w:val="0"/>
        </w:rPr>
        <w:t>отказе</w:t>
      </w:r>
      <w:r w:rsidRPr="00C378ED">
        <w:rPr>
          <w:b w:val="0"/>
          <w:spacing w:val="32"/>
        </w:rPr>
        <w:t xml:space="preserve"> </w:t>
      </w:r>
      <w:r w:rsidRPr="00C378ED">
        <w:rPr>
          <w:b w:val="0"/>
        </w:rPr>
        <w:t>хранится</w:t>
      </w:r>
      <w:r w:rsidRPr="00C378ED">
        <w:rPr>
          <w:b w:val="0"/>
          <w:spacing w:val="33"/>
        </w:rPr>
        <w:t xml:space="preserve"> </w:t>
      </w:r>
      <w:r w:rsidRPr="00C378ED">
        <w:rPr>
          <w:b w:val="0"/>
        </w:rPr>
        <w:t>в</w:t>
      </w:r>
      <w:r w:rsidRPr="00C378ED">
        <w:rPr>
          <w:b w:val="0"/>
          <w:spacing w:val="32"/>
        </w:rPr>
        <w:t xml:space="preserve"> </w:t>
      </w:r>
      <w:r w:rsidRPr="00C378ED">
        <w:rPr>
          <w:b w:val="0"/>
        </w:rPr>
        <w:t>личном</w:t>
      </w:r>
      <w:r w:rsidRPr="00C378ED">
        <w:rPr>
          <w:b w:val="0"/>
          <w:spacing w:val="32"/>
        </w:rPr>
        <w:t xml:space="preserve"> </w:t>
      </w:r>
      <w:r w:rsidRPr="00C378ED">
        <w:rPr>
          <w:b w:val="0"/>
        </w:rPr>
        <w:t>деле</w:t>
      </w:r>
      <w:r w:rsidRPr="00C378ED">
        <w:rPr>
          <w:b w:val="0"/>
          <w:spacing w:val="32"/>
        </w:rPr>
        <w:t xml:space="preserve"> </w:t>
      </w:r>
      <w:r w:rsidRPr="00C378ED">
        <w:rPr>
          <w:b w:val="0"/>
        </w:rPr>
        <w:t>воспитанника. Факт</w:t>
      </w:r>
      <w:r w:rsidRPr="00C378ED">
        <w:rPr>
          <w:b w:val="0"/>
          <w:spacing w:val="70"/>
        </w:rPr>
        <w:t xml:space="preserve">  </w:t>
      </w:r>
      <w:r w:rsidRPr="00C378ED">
        <w:rPr>
          <w:b w:val="0"/>
        </w:rPr>
        <w:t>ознакомления</w:t>
      </w:r>
      <w:r w:rsidRPr="00C378ED">
        <w:rPr>
          <w:b w:val="0"/>
          <w:spacing w:val="68"/>
        </w:rPr>
        <w:t xml:space="preserve">  </w:t>
      </w:r>
      <w:r w:rsidRPr="00C378ED">
        <w:rPr>
          <w:b w:val="0"/>
        </w:rPr>
        <w:t>родителей</w:t>
      </w:r>
      <w:r w:rsidRPr="00C378ED">
        <w:rPr>
          <w:b w:val="0"/>
          <w:spacing w:val="69"/>
        </w:rPr>
        <w:t xml:space="preserve">  </w:t>
      </w:r>
      <w:r w:rsidRPr="00C378ED">
        <w:rPr>
          <w:b w:val="0"/>
        </w:rPr>
        <w:t>(законных</w:t>
      </w:r>
      <w:r w:rsidRPr="00C378ED">
        <w:rPr>
          <w:b w:val="0"/>
          <w:spacing w:val="71"/>
        </w:rPr>
        <w:t xml:space="preserve">  </w:t>
      </w:r>
      <w:r w:rsidRPr="00C378ED">
        <w:rPr>
          <w:b w:val="0"/>
        </w:rPr>
        <w:t>представителей)</w:t>
      </w:r>
      <w:r w:rsidRPr="00C378ED">
        <w:rPr>
          <w:b w:val="0"/>
          <w:spacing w:val="68"/>
        </w:rPr>
        <w:t xml:space="preserve">  </w:t>
      </w:r>
      <w:r w:rsidRPr="00C378ED">
        <w:rPr>
          <w:b w:val="0"/>
        </w:rPr>
        <w:t>воспитанника</w:t>
      </w:r>
      <w:r w:rsidRPr="00C378ED">
        <w:rPr>
          <w:b w:val="0"/>
          <w:spacing w:val="68"/>
        </w:rPr>
        <w:t xml:space="preserve">  </w:t>
      </w:r>
      <w:r w:rsidRPr="00C378ED">
        <w:rPr>
          <w:b w:val="0"/>
        </w:rPr>
        <w:t>с</w:t>
      </w:r>
      <w:r w:rsidRPr="00C378ED">
        <w:rPr>
          <w:b w:val="0"/>
          <w:spacing w:val="71"/>
        </w:rPr>
        <w:t xml:space="preserve">  </w:t>
      </w:r>
      <w:r w:rsidRPr="00C378ED">
        <w:rPr>
          <w:b w:val="0"/>
        </w:rPr>
        <w:t>уведомлением фиксируется</w:t>
      </w:r>
      <w:r w:rsidRPr="00C378ED">
        <w:rPr>
          <w:b w:val="0"/>
          <w:spacing w:val="67"/>
        </w:rPr>
        <w:t xml:space="preserve"> </w:t>
      </w:r>
      <w:r w:rsidRPr="00C378ED">
        <w:rPr>
          <w:b w:val="0"/>
        </w:rPr>
        <w:t>на</w:t>
      </w:r>
      <w:r w:rsidRPr="00C378ED">
        <w:rPr>
          <w:b w:val="0"/>
          <w:spacing w:val="63"/>
        </w:rPr>
        <w:t xml:space="preserve"> </w:t>
      </w:r>
      <w:r w:rsidRPr="00C378ED">
        <w:rPr>
          <w:b w:val="0"/>
        </w:rPr>
        <w:t>копии</w:t>
      </w:r>
      <w:r w:rsidRPr="00C378ED">
        <w:rPr>
          <w:b w:val="0"/>
          <w:spacing w:val="74"/>
        </w:rPr>
        <w:t xml:space="preserve"> </w:t>
      </w:r>
      <w:r w:rsidRPr="00C378ED">
        <w:rPr>
          <w:b w:val="0"/>
        </w:rPr>
        <w:t>уведомления</w:t>
      </w:r>
      <w:r w:rsidRPr="00C378ED">
        <w:rPr>
          <w:b w:val="0"/>
          <w:spacing w:val="64"/>
        </w:rPr>
        <w:t xml:space="preserve"> </w:t>
      </w:r>
      <w:r w:rsidRPr="00C378ED">
        <w:rPr>
          <w:b w:val="0"/>
        </w:rPr>
        <w:t>в</w:t>
      </w:r>
      <w:r w:rsidRPr="00C378ED">
        <w:rPr>
          <w:b w:val="0"/>
          <w:spacing w:val="64"/>
        </w:rPr>
        <w:t xml:space="preserve"> </w:t>
      </w:r>
      <w:r w:rsidRPr="00C378ED">
        <w:rPr>
          <w:b w:val="0"/>
        </w:rPr>
        <w:t>личном</w:t>
      </w:r>
      <w:r w:rsidRPr="00C378ED">
        <w:rPr>
          <w:b w:val="0"/>
          <w:spacing w:val="64"/>
        </w:rPr>
        <w:t xml:space="preserve"> </w:t>
      </w:r>
      <w:r w:rsidRPr="00C378ED">
        <w:rPr>
          <w:b w:val="0"/>
        </w:rPr>
        <w:t>деле</w:t>
      </w:r>
      <w:r w:rsidRPr="00C378ED">
        <w:rPr>
          <w:b w:val="0"/>
          <w:spacing w:val="67"/>
        </w:rPr>
        <w:t xml:space="preserve"> </w:t>
      </w:r>
      <w:r w:rsidRPr="00C378ED">
        <w:rPr>
          <w:b w:val="0"/>
        </w:rPr>
        <w:t>воспитанника</w:t>
      </w:r>
      <w:r w:rsidRPr="00C378ED">
        <w:rPr>
          <w:b w:val="0"/>
          <w:spacing w:val="62"/>
        </w:rPr>
        <w:t xml:space="preserve"> </w:t>
      </w:r>
      <w:r w:rsidRPr="00C378ED">
        <w:rPr>
          <w:b w:val="0"/>
        </w:rPr>
        <w:t>и</w:t>
      </w:r>
      <w:r w:rsidRPr="00C378ED">
        <w:rPr>
          <w:b w:val="0"/>
          <w:spacing w:val="69"/>
        </w:rPr>
        <w:t xml:space="preserve"> </w:t>
      </w:r>
      <w:r w:rsidRPr="00C378ED">
        <w:rPr>
          <w:b w:val="0"/>
        </w:rPr>
        <w:t>заверяется</w:t>
      </w:r>
      <w:r w:rsidRPr="00C378ED">
        <w:rPr>
          <w:b w:val="0"/>
          <w:spacing w:val="64"/>
        </w:rPr>
        <w:t xml:space="preserve"> </w:t>
      </w:r>
      <w:r w:rsidRPr="00C378ED">
        <w:rPr>
          <w:b w:val="0"/>
        </w:rPr>
        <w:t>личной</w:t>
      </w:r>
      <w:r w:rsidRPr="00C378ED">
        <w:rPr>
          <w:b w:val="0"/>
          <w:spacing w:val="10"/>
        </w:rPr>
        <w:t xml:space="preserve"> </w:t>
      </w:r>
      <w:r w:rsidRPr="00C378ED">
        <w:rPr>
          <w:b w:val="0"/>
        </w:rPr>
        <w:t>подписью родителей (законных представителей).</w:t>
      </w:r>
    </w:p>
    <w:p w:rsidR="00C3493E" w:rsidRDefault="00C3493E" w:rsidP="007571B3">
      <w:pPr>
        <w:pStyle w:val="a8"/>
        <w:numPr>
          <w:ilvl w:val="1"/>
          <w:numId w:val="4"/>
        </w:numPr>
        <w:tabs>
          <w:tab w:val="left" w:pos="879"/>
        </w:tabs>
        <w:kinsoku w:val="0"/>
        <w:overflowPunct w:val="0"/>
        <w:spacing w:before="2"/>
        <w:ind w:left="39" w:right="-263" w:firstLine="283"/>
        <w:jc w:val="both"/>
      </w:pPr>
      <w:r>
        <w:t>Перевод</w:t>
      </w:r>
      <w:r>
        <w:rPr>
          <w:spacing w:val="75"/>
        </w:rPr>
        <w:t xml:space="preserve"> </w:t>
      </w:r>
      <w:r>
        <w:t>воспитанника</w:t>
      </w:r>
      <w:r>
        <w:rPr>
          <w:spacing w:val="74"/>
        </w:rPr>
        <w:t xml:space="preserve"> </w:t>
      </w:r>
      <w:r>
        <w:t>(воспитанников)</w:t>
      </w:r>
      <w:r>
        <w:rPr>
          <w:spacing w:val="4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группы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группу</w:t>
      </w:r>
      <w:r>
        <w:rPr>
          <w:spacing w:val="40"/>
        </w:rPr>
        <w:t xml:space="preserve"> </w:t>
      </w:r>
      <w:r>
        <w:t>по</w:t>
      </w:r>
      <w:r w:rsidR="00C378ED">
        <w:rPr>
          <w:spacing w:val="75"/>
        </w:rPr>
        <w:t xml:space="preserve"> </w:t>
      </w:r>
      <w:r>
        <w:t>инициативе</w:t>
      </w:r>
      <w:r>
        <w:rPr>
          <w:spacing w:val="72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сада возможен в случаях:</w:t>
      </w:r>
    </w:p>
    <w:p w:rsidR="00C3493E" w:rsidRDefault="00C3493E" w:rsidP="007571B3">
      <w:pPr>
        <w:pStyle w:val="a3"/>
        <w:kinsoku w:val="0"/>
        <w:overflowPunct w:val="0"/>
        <w:ind w:right="-263"/>
        <w:jc w:val="both"/>
      </w:pPr>
      <w:r>
        <w:t>а)</w:t>
      </w:r>
      <w:r>
        <w:rPr>
          <w:spacing w:val="-5"/>
        </w:rPr>
        <w:t xml:space="preserve"> </w:t>
      </w:r>
      <w:r>
        <w:t>изменения</w:t>
      </w:r>
      <w:r>
        <w:rPr>
          <w:spacing w:val="80"/>
          <w:w w:val="150"/>
        </w:rPr>
        <w:t xml:space="preserve">  </w:t>
      </w:r>
      <w:r>
        <w:t>количества</w:t>
      </w:r>
      <w:r>
        <w:rPr>
          <w:spacing w:val="80"/>
          <w:w w:val="150"/>
        </w:rPr>
        <w:t xml:space="preserve">  </w:t>
      </w:r>
      <w:r>
        <w:t>групп</w:t>
      </w:r>
      <w:r>
        <w:rPr>
          <w:spacing w:val="80"/>
          <w:w w:val="150"/>
        </w:rPr>
        <w:t xml:space="preserve">  </w:t>
      </w:r>
      <w:r>
        <w:t>одинаковой</w:t>
      </w:r>
      <w:r>
        <w:rPr>
          <w:spacing w:val="80"/>
          <w:w w:val="150"/>
        </w:rPr>
        <w:t xml:space="preserve">  </w:t>
      </w:r>
      <w:r>
        <w:t>направленности,</w:t>
      </w:r>
      <w:r>
        <w:rPr>
          <w:spacing w:val="80"/>
          <w:w w:val="150"/>
        </w:rPr>
        <w:t xml:space="preserve">  </w:t>
      </w:r>
      <w:r>
        <w:t>реализующих образовательную</w:t>
      </w:r>
      <w:r>
        <w:rPr>
          <w:spacing w:val="59"/>
        </w:rPr>
        <w:t xml:space="preserve">  </w:t>
      </w:r>
      <w:r>
        <w:t>программу</w:t>
      </w:r>
      <w:r>
        <w:rPr>
          <w:spacing w:val="54"/>
        </w:rPr>
        <w:t xml:space="preserve">  </w:t>
      </w:r>
      <w:r>
        <w:t>одинакового</w:t>
      </w:r>
      <w:r>
        <w:rPr>
          <w:spacing w:val="61"/>
        </w:rPr>
        <w:t xml:space="preserve">  </w:t>
      </w:r>
      <w:r>
        <w:t>уровня</w:t>
      </w:r>
      <w:r>
        <w:rPr>
          <w:spacing w:val="59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направленности,</w:t>
      </w:r>
      <w:r>
        <w:rPr>
          <w:spacing w:val="59"/>
        </w:rPr>
        <w:t xml:space="preserve">  </w:t>
      </w:r>
      <w:r>
        <w:t>в</w:t>
      </w:r>
      <w:r>
        <w:rPr>
          <w:spacing w:val="59"/>
        </w:rPr>
        <w:t xml:space="preserve">  </w:t>
      </w:r>
      <w:r>
        <w:t>том</w:t>
      </w:r>
      <w:r>
        <w:rPr>
          <w:spacing w:val="59"/>
        </w:rPr>
        <w:t xml:space="preserve">  </w:t>
      </w:r>
      <w:r>
        <w:t>числе</w:t>
      </w:r>
      <w:r>
        <w:rPr>
          <w:spacing w:val="59"/>
        </w:rPr>
        <w:t xml:space="preserve">  </w:t>
      </w:r>
      <w:r>
        <w:t>путем объединения групп.</w:t>
      </w:r>
    </w:p>
    <w:p w:rsidR="00C3493E" w:rsidRPr="00C378ED" w:rsidRDefault="00C3493E" w:rsidP="007571B3">
      <w:pPr>
        <w:pStyle w:val="a8"/>
        <w:numPr>
          <w:ilvl w:val="2"/>
          <w:numId w:val="4"/>
        </w:numPr>
        <w:tabs>
          <w:tab w:val="left" w:pos="0"/>
        </w:tabs>
        <w:kinsoku w:val="0"/>
        <w:overflowPunct w:val="0"/>
        <w:ind w:left="39" w:right="-263" w:firstLine="283"/>
        <w:jc w:val="both"/>
      </w:pPr>
      <w:r>
        <w:t>Перевод</w:t>
      </w:r>
      <w:r>
        <w:rPr>
          <w:spacing w:val="52"/>
        </w:rPr>
        <w:t xml:space="preserve">  </w:t>
      </w:r>
      <w:r>
        <w:t>воспитанника</w:t>
      </w:r>
      <w:r>
        <w:rPr>
          <w:spacing w:val="51"/>
        </w:rPr>
        <w:t xml:space="preserve">  </w:t>
      </w:r>
      <w:r>
        <w:t>(воспитанников)</w:t>
      </w:r>
      <w:r>
        <w:rPr>
          <w:spacing w:val="50"/>
        </w:rPr>
        <w:t xml:space="preserve">  </w:t>
      </w:r>
      <w:r>
        <w:t>детского</w:t>
      </w:r>
      <w:r>
        <w:rPr>
          <w:spacing w:val="52"/>
        </w:rPr>
        <w:t xml:space="preserve">  </w:t>
      </w:r>
      <w:r>
        <w:t>сада</w:t>
      </w:r>
      <w:r>
        <w:rPr>
          <w:spacing w:val="50"/>
        </w:rPr>
        <w:t xml:space="preserve">  </w:t>
      </w:r>
      <w:r>
        <w:t>из</w:t>
      </w:r>
      <w:r>
        <w:rPr>
          <w:spacing w:val="53"/>
        </w:rPr>
        <w:t xml:space="preserve">  </w:t>
      </w:r>
      <w:r>
        <w:t>группы</w:t>
      </w:r>
      <w:r>
        <w:rPr>
          <w:spacing w:val="51"/>
        </w:rPr>
        <w:t xml:space="preserve">  </w:t>
      </w:r>
      <w:r>
        <w:t>в</w:t>
      </w:r>
      <w:r>
        <w:rPr>
          <w:spacing w:val="51"/>
        </w:rPr>
        <w:t xml:space="preserve">  </w:t>
      </w:r>
      <w:r>
        <w:t>группу</w:t>
      </w:r>
      <w:r>
        <w:rPr>
          <w:spacing w:val="48"/>
        </w:rPr>
        <w:t xml:space="preserve">  </w:t>
      </w:r>
      <w:r>
        <w:t>без изменения</w:t>
      </w:r>
      <w:r>
        <w:rPr>
          <w:spacing w:val="64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инициативе</w:t>
      </w:r>
      <w:r>
        <w:rPr>
          <w:spacing w:val="56"/>
        </w:rPr>
        <w:t xml:space="preserve"> </w:t>
      </w:r>
      <w:r>
        <w:t>детского</w:t>
      </w:r>
      <w:r>
        <w:rPr>
          <w:spacing w:val="60"/>
        </w:rPr>
        <w:t xml:space="preserve"> </w:t>
      </w:r>
      <w:r>
        <w:t>сада</w:t>
      </w:r>
      <w:r>
        <w:rPr>
          <w:spacing w:val="59"/>
        </w:rPr>
        <w:t xml:space="preserve"> </w:t>
      </w:r>
      <w:r>
        <w:t>оформляется приказом. При</w:t>
      </w:r>
      <w:r>
        <w:rPr>
          <w:spacing w:val="65"/>
          <w:w w:val="150"/>
        </w:rPr>
        <w:t xml:space="preserve">  </w:t>
      </w:r>
      <w:r>
        <w:t>переводе</w:t>
      </w:r>
      <w:r>
        <w:rPr>
          <w:spacing w:val="64"/>
          <w:w w:val="150"/>
        </w:rPr>
        <w:t xml:space="preserve">  </w:t>
      </w:r>
      <w:r>
        <w:t>должно</w:t>
      </w:r>
      <w:r>
        <w:rPr>
          <w:spacing w:val="65"/>
          <w:w w:val="150"/>
        </w:rPr>
        <w:t xml:space="preserve">  </w:t>
      </w:r>
      <w:r>
        <w:t>быть</w:t>
      </w:r>
      <w:r>
        <w:rPr>
          <w:spacing w:val="68"/>
          <w:w w:val="150"/>
        </w:rPr>
        <w:t xml:space="preserve">  </w:t>
      </w:r>
      <w:r>
        <w:t>учтено</w:t>
      </w:r>
      <w:r>
        <w:rPr>
          <w:spacing w:val="67"/>
          <w:w w:val="150"/>
        </w:rPr>
        <w:t xml:space="preserve">  </w:t>
      </w:r>
      <w:r>
        <w:t>мнение</w:t>
      </w:r>
      <w:r>
        <w:rPr>
          <w:spacing w:val="64"/>
          <w:w w:val="150"/>
        </w:rPr>
        <w:t xml:space="preserve">  </w:t>
      </w:r>
      <w:r>
        <w:t>и</w:t>
      </w:r>
      <w:r>
        <w:rPr>
          <w:spacing w:val="65"/>
          <w:w w:val="150"/>
        </w:rPr>
        <w:t xml:space="preserve">  </w:t>
      </w:r>
      <w:r>
        <w:t>пожелания</w:t>
      </w:r>
      <w:r>
        <w:rPr>
          <w:spacing w:val="65"/>
          <w:w w:val="150"/>
        </w:rPr>
        <w:t xml:space="preserve">  </w:t>
      </w:r>
      <w:r>
        <w:t>родителей</w:t>
      </w:r>
      <w:r>
        <w:rPr>
          <w:spacing w:val="65"/>
          <w:w w:val="150"/>
        </w:rPr>
        <w:t xml:space="preserve">  </w:t>
      </w:r>
      <w:r>
        <w:t>(законных представителей)</w:t>
      </w:r>
      <w:r>
        <w:rPr>
          <w:spacing w:val="73"/>
        </w:rPr>
        <w:t xml:space="preserve">   </w:t>
      </w:r>
      <w:r>
        <w:t>воспитанника</w:t>
      </w:r>
      <w:r>
        <w:rPr>
          <w:spacing w:val="73"/>
        </w:rPr>
        <w:t xml:space="preserve">   </w:t>
      </w:r>
      <w:r>
        <w:t>(воспитанников)</w:t>
      </w:r>
      <w:r>
        <w:rPr>
          <w:spacing w:val="73"/>
        </w:rPr>
        <w:t xml:space="preserve">   </w:t>
      </w:r>
      <w:r>
        <w:t>с</w:t>
      </w:r>
      <w:r>
        <w:rPr>
          <w:spacing w:val="76"/>
        </w:rPr>
        <w:t xml:space="preserve">   </w:t>
      </w:r>
      <w:r>
        <w:t>учетом</w:t>
      </w:r>
      <w:r>
        <w:rPr>
          <w:spacing w:val="74"/>
        </w:rPr>
        <w:t xml:space="preserve">   </w:t>
      </w:r>
      <w:r>
        <w:t>обеспечения</w:t>
      </w:r>
      <w:r>
        <w:rPr>
          <w:spacing w:val="73"/>
        </w:rPr>
        <w:t xml:space="preserve">   </w:t>
      </w:r>
      <w:r>
        <w:t>требований законодательства</w:t>
      </w:r>
      <w:r>
        <w:rPr>
          <w:spacing w:val="32"/>
        </w:rPr>
        <w:t xml:space="preserve">  </w:t>
      </w:r>
      <w:r>
        <w:t>к</w:t>
      </w:r>
      <w:r>
        <w:rPr>
          <w:spacing w:val="32"/>
        </w:rPr>
        <w:t xml:space="preserve">  </w:t>
      </w:r>
      <w:r>
        <w:t>порядку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32"/>
        </w:rPr>
        <w:t xml:space="preserve">  </w:t>
      </w:r>
      <w:r>
        <w:t>и</w:t>
      </w:r>
      <w:r>
        <w:rPr>
          <w:spacing w:val="33"/>
        </w:rPr>
        <w:t xml:space="preserve">  </w:t>
      </w:r>
      <w:r>
        <w:t>осуществления</w:t>
      </w:r>
      <w:r>
        <w:rPr>
          <w:spacing w:val="32"/>
        </w:rPr>
        <w:t xml:space="preserve">  </w:t>
      </w:r>
      <w:r>
        <w:t>образовательной</w:t>
      </w:r>
      <w:r>
        <w:rPr>
          <w:spacing w:val="34"/>
        </w:rPr>
        <w:t xml:space="preserve">  </w:t>
      </w:r>
      <w:r>
        <w:t>деятельности</w:t>
      </w:r>
      <w:r>
        <w:rPr>
          <w:spacing w:val="78"/>
          <w:w w:val="150"/>
        </w:rPr>
        <w:t xml:space="preserve"> </w:t>
      </w:r>
      <w:r>
        <w:t>по образовательным</w:t>
      </w:r>
      <w:r>
        <w:rPr>
          <w:spacing w:val="66"/>
        </w:rPr>
        <w:t xml:space="preserve">  </w:t>
      </w:r>
      <w:r>
        <w:t>программам</w:t>
      </w:r>
      <w:r>
        <w:rPr>
          <w:spacing w:val="66"/>
        </w:rPr>
        <w:t xml:space="preserve">  </w:t>
      </w:r>
      <w:r>
        <w:t>дошкольного</w:t>
      </w:r>
      <w:r>
        <w:rPr>
          <w:spacing w:val="67"/>
        </w:rPr>
        <w:t xml:space="preserve">  </w:t>
      </w:r>
      <w:r>
        <w:t>образования.</w:t>
      </w:r>
      <w:r>
        <w:rPr>
          <w:spacing w:val="67"/>
        </w:rPr>
        <w:t xml:space="preserve">  </w:t>
      </w:r>
      <w:r>
        <w:t>Получение</w:t>
      </w:r>
      <w:r>
        <w:rPr>
          <w:spacing w:val="66"/>
        </w:rPr>
        <w:t xml:space="preserve">  </w:t>
      </w:r>
      <w:r>
        <w:t>письменного</w:t>
      </w:r>
      <w:r>
        <w:rPr>
          <w:spacing w:val="70"/>
          <w:w w:val="150"/>
        </w:rPr>
        <w:t xml:space="preserve"> </w:t>
      </w:r>
      <w:r>
        <w:t>согласия родителей</w:t>
      </w:r>
      <w:r>
        <w:rPr>
          <w:spacing w:val="53"/>
        </w:rPr>
        <w:t xml:space="preserve">  </w:t>
      </w:r>
      <w:r>
        <w:t>(законных</w:t>
      </w:r>
      <w:r>
        <w:rPr>
          <w:spacing w:val="53"/>
        </w:rPr>
        <w:t xml:space="preserve">  </w:t>
      </w:r>
      <w:r>
        <w:t>представителей)</w:t>
      </w:r>
      <w:r>
        <w:rPr>
          <w:spacing w:val="52"/>
        </w:rPr>
        <w:t xml:space="preserve">  </w:t>
      </w:r>
      <w:r>
        <w:t>воспитанника</w:t>
      </w:r>
      <w:r>
        <w:rPr>
          <w:spacing w:val="53"/>
        </w:rPr>
        <w:t xml:space="preserve">  </w:t>
      </w:r>
      <w:r>
        <w:t>(воспитанников)</w:t>
      </w:r>
      <w:r>
        <w:rPr>
          <w:spacing w:val="51"/>
        </w:rPr>
        <w:t xml:space="preserve">  </w:t>
      </w:r>
      <w:r>
        <w:t>на</w:t>
      </w:r>
      <w:r>
        <w:rPr>
          <w:spacing w:val="52"/>
        </w:rPr>
        <w:t xml:space="preserve">  </w:t>
      </w:r>
      <w:r>
        <w:t>такой</w:t>
      </w:r>
      <w:r>
        <w:rPr>
          <w:spacing w:val="30"/>
        </w:rPr>
        <w:t xml:space="preserve">  </w:t>
      </w:r>
      <w:r>
        <w:t>перевод</w:t>
      </w:r>
      <w:r>
        <w:rPr>
          <w:spacing w:val="31"/>
        </w:rPr>
        <w:t xml:space="preserve">  </w:t>
      </w:r>
      <w:r>
        <w:t>не</w:t>
      </w:r>
      <w:r w:rsidR="00C378ED">
        <w:t xml:space="preserve"> </w:t>
      </w:r>
      <w:r w:rsidRPr="00C378ED">
        <w:rPr>
          <w:spacing w:val="-2"/>
        </w:rPr>
        <w:t>требуется.</w:t>
      </w:r>
    </w:p>
    <w:p w:rsidR="00C3493E" w:rsidRDefault="00C3493E" w:rsidP="007571B3">
      <w:pPr>
        <w:pStyle w:val="a8"/>
        <w:numPr>
          <w:ilvl w:val="2"/>
          <w:numId w:val="4"/>
        </w:numPr>
        <w:tabs>
          <w:tab w:val="left" w:pos="1138"/>
        </w:tabs>
        <w:kinsoku w:val="0"/>
        <w:overflowPunct w:val="0"/>
        <w:spacing w:before="1"/>
        <w:ind w:left="39" w:right="-263" w:firstLine="283"/>
        <w:jc w:val="both"/>
      </w:pPr>
      <w:r>
        <w:t>Решение</w:t>
      </w:r>
      <w:r>
        <w:rPr>
          <w:spacing w:val="40"/>
        </w:rPr>
        <w:t xml:space="preserve">  </w:t>
      </w:r>
      <w:r>
        <w:t>детского</w:t>
      </w:r>
      <w:r>
        <w:rPr>
          <w:spacing w:val="40"/>
        </w:rPr>
        <w:t xml:space="preserve">  </w:t>
      </w:r>
      <w:r>
        <w:t>сада</w:t>
      </w:r>
      <w:r>
        <w:rPr>
          <w:spacing w:val="40"/>
        </w:rPr>
        <w:t xml:space="preserve">  </w:t>
      </w:r>
      <w:r>
        <w:t>о</w:t>
      </w:r>
      <w:r>
        <w:rPr>
          <w:spacing w:val="40"/>
        </w:rPr>
        <w:t xml:space="preserve">  </w:t>
      </w:r>
      <w:r>
        <w:t>предстоящем</w:t>
      </w:r>
      <w:r>
        <w:rPr>
          <w:spacing w:val="40"/>
        </w:rPr>
        <w:t xml:space="preserve">  </w:t>
      </w:r>
      <w:r w:rsidR="00C378ED">
        <w:rPr>
          <w:spacing w:val="40"/>
        </w:rPr>
        <w:t xml:space="preserve"> </w:t>
      </w:r>
      <w:r>
        <w:t>переводе</w:t>
      </w:r>
      <w:r>
        <w:rPr>
          <w:spacing w:val="40"/>
        </w:rPr>
        <w:t xml:space="preserve">  </w:t>
      </w:r>
      <w:r>
        <w:t>воспитанника</w:t>
      </w:r>
      <w:r>
        <w:rPr>
          <w:spacing w:val="40"/>
        </w:rPr>
        <w:t xml:space="preserve">  </w:t>
      </w:r>
      <w:r>
        <w:t>(воспитанников)</w:t>
      </w:r>
      <w:r>
        <w:rPr>
          <w:spacing w:val="40"/>
        </w:rPr>
        <w:t xml:space="preserve">  </w:t>
      </w:r>
      <w:r>
        <w:t>с обоснованием</w:t>
      </w:r>
      <w:r>
        <w:rPr>
          <w:spacing w:val="80"/>
        </w:rPr>
        <w:t xml:space="preserve">  </w:t>
      </w:r>
      <w:r>
        <w:t>принятия</w:t>
      </w:r>
      <w:r>
        <w:rPr>
          <w:spacing w:val="80"/>
        </w:rPr>
        <w:t xml:space="preserve">  </w:t>
      </w:r>
      <w:r>
        <w:t>такого</w:t>
      </w:r>
      <w:r>
        <w:rPr>
          <w:spacing w:val="80"/>
        </w:rPr>
        <w:t xml:space="preserve">  </w:t>
      </w:r>
      <w:r>
        <w:t>решения</w:t>
      </w:r>
      <w:r>
        <w:rPr>
          <w:spacing w:val="79"/>
        </w:rPr>
        <w:t xml:space="preserve">  </w:t>
      </w:r>
      <w:r>
        <w:t>доводится</w:t>
      </w:r>
      <w:r>
        <w:rPr>
          <w:spacing w:val="80"/>
        </w:rPr>
        <w:t xml:space="preserve">  </w:t>
      </w:r>
      <w:r>
        <w:t>до</w:t>
      </w:r>
      <w:r>
        <w:rPr>
          <w:spacing w:val="80"/>
        </w:rPr>
        <w:t xml:space="preserve">  </w:t>
      </w:r>
      <w:r>
        <w:t>сведения</w:t>
      </w:r>
      <w:r>
        <w:rPr>
          <w:spacing w:val="80"/>
        </w:rPr>
        <w:t xml:space="preserve">  </w:t>
      </w:r>
      <w:r>
        <w:t>родителей</w:t>
      </w:r>
      <w:r>
        <w:rPr>
          <w:spacing w:val="80"/>
        </w:rPr>
        <w:t xml:space="preserve">  </w:t>
      </w:r>
      <w:r>
        <w:t>(законных представителей)</w:t>
      </w:r>
      <w:r>
        <w:rPr>
          <w:spacing w:val="80"/>
        </w:rPr>
        <w:t xml:space="preserve"> </w:t>
      </w:r>
      <w:r>
        <w:t>воспитанника</w:t>
      </w:r>
      <w:r>
        <w:rPr>
          <w:spacing w:val="80"/>
        </w:rPr>
        <w:t xml:space="preserve"> </w:t>
      </w:r>
      <w:r>
        <w:t>(воспитанников)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proofErr w:type="gramStart"/>
      <w:r>
        <w:t>позднее</w:t>
      </w:r>
      <w:proofErr w:type="gramEnd"/>
      <w:r>
        <w:rPr>
          <w:spacing w:val="65"/>
          <w:w w:val="15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дня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издания</w:t>
      </w:r>
      <w:r>
        <w:rPr>
          <w:spacing w:val="7"/>
        </w:rPr>
        <w:t xml:space="preserve"> </w:t>
      </w:r>
      <w:r>
        <w:t>приказа</w:t>
      </w:r>
      <w:r>
        <w:rPr>
          <w:spacing w:val="7"/>
        </w:rPr>
        <w:t xml:space="preserve"> </w:t>
      </w:r>
      <w:r>
        <w:t>о переводе.</w:t>
      </w:r>
    </w:p>
    <w:p w:rsidR="00C3493E" w:rsidRDefault="00C378ED" w:rsidP="007571B3">
      <w:pPr>
        <w:pStyle w:val="a8"/>
        <w:tabs>
          <w:tab w:val="left" w:pos="0"/>
          <w:tab w:val="left" w:pos="9214"/>
        </w:tabs>
        <w:kinsoku w:val="0"/>
        <w:overflowPunct w:val="0"/>
        <w:spacing w:before="2"/>
        <w:ind w:left="0" w:right="-263" w:firstLine="322"/>
        <w:jc w:val="both"/>
      </w:pPr>
      <w:r>
        <w:t xml:space="preserve">2.4.3. </w:t>
      </w:r>
      <w:r w:rsidR="00C3493E">
        <w:t>При</w:t>
      </w:r>
      <w:r w:rsidR="00C3493E">
        <w:rPr>
          <w:spacing w:val="40"/>
        </w:rPr>
        <w:t xml:space="preserve">  </w:t>
      </w:r>
      <w:r w:rsidR="00C3493E">
        <w:t>переводе</w:t>
      </w:r>
      <w:r w:rsidR="00C3493E">
        <w:rPr>
          <w:spacing w:val="40"/>
        </w:rPr>
        <w:t xml:space="preserve">  </w:t>
      </w:r>
      <w:r w:rsidR="00C3493E">
        <w:t>более</w:t>
      </w:r>
      <w:r w:rsidR="00C3493E">
        <w:rPr>
          <w:spacing w:val="40"/>
        </w:rPr>
        <w:t xml:space="preserve">  </w:t>
      </w:r>
      <w:r w:rsidR="00C3493E">
        <w:t>10</w:t>
      </w:r>
      <w:r w:rsidR="00C3493E">
        <w:rPr>
          <w:spacing w:val="40"/>
        </w:rPr>
        <w:t xml:space="preserve">  </w:t>
      </w:r>
      <w:r w:rsidR="00C3493E">
        <w:t>воспитанников</w:t>
      </w:r>
      <w:r w:rsidR="00C3493E">
        <w:rPr>
          <w:spacing w:val="40"/>
        </w:rPr>
        <w:t xml:space="preserve">  </w:t>
      </w:r>
      <w:r w:rsidR="00C3493E">
        <w:t>детского</w:t>
      </w:r>
      <w:r w:rsidR="00C3493E">
        <w:rPr>
          <w:spacing w:val="40"/>
        </w:rPr>
        <w:t xml:space="preserve">  </w:t>
      </w:r>
      <w:r w:rsidR="00C3493E">
        <w:t>сада</w:t>
      </w:r>
      <w:r w:rsidR="00C3493E">
        <w:rPr>
          <w:spacing w:val="40"/>
        </w:rPr>
        <w:t xml:space="preserve">  </w:t>
      </w:r>
      <w:r w:rsidR="00C3493E">
        <w:t>из</w:t>
      </w:r>
      <w:r w:rsidR="00C3493E">
        <w:rPr>
          <w:spacing w:val="40"/>
        </w:rPr>
        <w:t xml:space="preserve">  </w:t>
      </w:r>
      <w:r w:rsidR="00C3493E">
        <w:t>группы</w:t>
      </w:r>
      <w:r w:rsidR="00C3493E">
        <w:rPr>
          <w:spacing w:val="40"/>
        </w:rPr>
        <w:t xml:space="preserve">  </w:t>
      </w:r>
      <w:r w:rsidR="00C3493E">
        <w:t>в</w:t>
      </w:r>
      <w:r w:rsidR="00C3493E">
        <w:rPr>
          <w:spacing w:val="40"/>
        </w:rPr>
        <w:t xml:space="preserve">  </w:t>
      </w:r>
      <w:r w:rsidR="00C3493E">
        <w:t>группу</w:t>
      </w:r>
      <w:r w:rsidR="00C3493E">
        <w:rPr>
          <w:spacing w:val="40"/>
        </w:rPr>
        <w:t xml:space="preserve">  </w:t>
      </w:r>
      <w:r w:rsidR="00C3493E">
        <w:t>без изменения</w:t>
      </w:r>
      <w:r w:rsidR="00C3493E">
        <w:rPr>
          <w:spacing w:val="50"/>
        </w:rPr>
        <w:t xml:space="preserve"> </w:t>
      </w:r>
      <w:r w:rsidR="00C3493E">
        <w:t>условий</w:t>
      </w:r>
      <w:r w:rsidR="00C3493E">
        <w:rPr>
          <w:spacing w:val="52"/>
        </w:rPr>
        <w:t xml:space="preserve"> </w:t>
      </w:r>
      <w:r w:rsidR="00C3493E">
        <w:t>получения</w:t>
      </w:r>
      <w:r w:rsidR="00C3493E">
        <w:rPr>
          <w:spacing w:val="40"/>
        </w:rPr>
        <w:t xml:space="preserve"> </w:t>
      </w:r>
      <w:r w:rsidR="00C3493E">
        <w:t>образования</w:t>
      </w:r>
      <w:r w:rsidR="00C3493E">
        <w:rPr>
          <w:spacing w:val="40"/>
        </w:rPr>
        <w:t xml:space="preserve"> </w:t>
      </w:r>
      <w:r w:rsidR="00C3493E">
        <w:t>решение</w:t>
      </w:r>
      <w:r w:rsidR="00C3493E">
        <w:rPr>
          <w:spacing w:val="40"/>
        </w:rPr>
        <w:t xml:space="preserve"> </w:t>
      </w:r>
      <w:r w:rsidR="00C3493E">
        <w:t>о</w:t>
      </w:r>
      <w:r w:rsidR="00C3493E">
        <w:rPr>
          <w:spacing w:val="40"/>
        </w:rPr>
        <w:t xml:space="preserve"> </w:t>
      </w:r>
      <w:r w:rsidR="00C3493E">
        <w:t>переводе</w:t>
      </w:r>
      <w:r w:rsidR="00C3493E">
        <w:rPr>
          <w:spacing w:val="40"/>
        </w:rPr>
        <w:t xml:space="preserve"> </w:t>
      </w:r>
      <w:r w:rsidR="00C3493E">
        <w:t>(без</w:t>
      </w:r>
      <w:r w:rsidR="00C3493E">
        <w:rPr>
          <w:spacing w:val="52"/>
        </w:rPr>
        <w:t xml:space="preserve"> </w:t>
      </w:r>
      <w:r w:rsidR="00C3493E">
        <w:t>указания</w:t>
      </w:r>
      <w:r w:rsidR="00C3493E">
        <w:rPr>
          <w:spacing w:val="40"/>
        </w:rPr>
        <w:t xml:space="preserve"> </w:t>
      </w:r>
      <w:r w:rsidR="00C3493E">
        <w:t>списочного</w:t>
      </w:r>
      <w:r w:rsidR="00C3493E">
        <w:rPr>
          <w:spacing w:val="36"/>
        </w:rPr>
        <w:t xml:space="preserve"> </w:t>
      </w:r>
      <w:r w:rsidR="00C3493E">
        <w:t>состава групп)</w:t>
      </w:r>
      <w:r w:rsidR="00C3493E">
        <w:rPr>
          <w:spacing w:val="10"/>
        </w:rPr>
        <w:t xml:space="preserve"> </w:t>
      </w:r>
      <w:r w:rsidR="00C3493E">
        <w:t>с</w:t>
      </w:r>
      <w:r w:rsidR="00C3493E">
        <w:rPr>
          <w:spacing w:val="8"/>
        </w:rPr>
        <w:t xml:space="preserve"> </w:t>
      </w:r>
      <w:r w:rsidR="00C3493E">
        <w:t>обоснованием</w:t>
      </w:r>
      <w:r w:rsidR="00C3493E">
        <w:rPr>
          <w:spacing w:val="10"/>
        </w:rPr>
        <w:t xml:space="preserve"> </w:t>
      </w:r>
      <w:r w:rsidR="00C3493E">
        <w:t>принятия</w:t>
      </w:r>
      <w:r w:rsidR="00C3493E">
        <w:rPr>
          <w:spacing w:val="8"/>
        </w:rPr>
        <w:t xml:space="preserve"> </w:t>
      </w:r>
      <w:r w:rsidR="00C3493E">
        <w:t>такого</w:t>
      </w:r>
      <w:r w:rsidR="00C3493E">
        <w:rPr>
          <w:spacing w:val="10"/>
        </w:rPr>
        <w:t xml:space="preserve"> </w:t>
      </w:r>
      <w:r w:rsidR="00C3493E">
        <w:t>решения</w:t>
      </w:r>
      <w:r w:rsidR="00C3493E">
        <w:rPr>
          <w:spacing w:val="9"/>
        </w:rPr>
        <w:t xml:space="preserve"> </w:t>
      </w:r>
      <w:r w:rsidR="00C3493E">
        <w:t>размещается</w:t>
      </w:r>
      <w:r w:rsidR="00C3493E">
        <w:rPr>
          <w:spacing w:val="8"/>
        </w:rPr>
        <w:t xml:space="preserve"> </w:t>
      </w:r>
      <w:r w:rsidR="00C3493E">
        <w:t>на</w:t>
      </w:r>
      <w:r w:rsidR="00C3493E">
        <w:rPr>
          <w:spacing w:val="8"/>
        </w:rPr>
        <w:t xml:space="preserve"> </w:t>
      </w:r>
      <w:r w:rsidR="00C3493E">
        <w:t>информационном</w:t>
      </w:r>
      <w:r w:rsidR="00C3493E">
        <w:rPr>
          <w:spacing w:val="70"/>
        </w:rPr>
        <w:t xml:space="preserve"> </w:t>
      </w:r>
      <w:r w:rsidR="00C3493E">
        <w:t>стенде</w:t>
      </w:r>
      <w:r>
        <w:t xml:space="preserve"> </w:t>
      </w:r>
      <w:r w:rsidR="00C3493E">
        <w:t>детского</w:t>
      </w:r>
      <w:r w:rsidR="00C3493E">
        <w:rPr>
          <w:spacing w:val="40"/>
        </w:rPr>
        <w:t xml:space="preserve"> </w:t>
      </w:r>
      <w:r w:rsidR="00C3493E">
        <w:t>сада</w:t>
      </w:r>
      <w:r w:rsidR="00C3493E">
        <w:rPr>
          <w:spacing w:val="40"/>
        </w:rPr>
        <w:t xml:space="preserve"> </w:t>
      </w:r>
      <w:r w:rsidR="00C3493E">
        <w:t>и</w:t>
      </w:r>
      <w:r w:rsidR="00C3493E">
        <w:rPr>
          <w:spacing w:val="40"/>
        </w:rPr>
        <w:t xml:space="preserve"> </w:t>
      </w:r>
      <w:r w:rsidR="00C3493E">
        <w:t>на</w:t>
      </w:r>
      <w:r w:rsidR="00C3493E">
        <w:rPr>
          <w:spacing w:val="40"/>
        </w:rPr>
        <w:t xml:space="preserve"> </w:t>
      </w:r>
      <w:r w:rsidR="00C3493E">
        <w:t>официальном</w:t>
      </w:r>
      <w:r w:rsidR="00C3493E">
        <w:rPr>
          <w:spacing w:val="40"/>
        </w:rPr>
        <w:t xml:space="preserve"> </w:t>
      </w:r>
      <w:r w:rsidR="00C3493E">
        <w:t>сайте</w:t>
      </w:r>
      <w:r w:rsidR="00C3493E">
        <w:rPr>
          <w:spacing w:val="40"/>
        </w:rPr>
        <w:t xml:space="preserve"> </w:t>
      </w:r>
      <w:r w:rsidR="00C3493E">
        <w:t>детского</w:t>
      </w:r>
      <w:r w:rsidR="00C3493E">
        <w:rPr>
          <w:spacing w:val="40"/>
        </w:rPr>
        <w:t xml:space="preserve"> </w:t>
      </w:r>
      <w:r w:rsidR="00C3493E">
        <w:t>сада</w:t>
      </w:r>
      <w:r w:rsidR="00C3493E">
        <w:rPr>
          <w:spacing w:val="40"/>
        </w:rPr>
        <w:t xml:space="preserve"> </w:t>
      </w:r>
      <w:r w:rsidR="00C3493E">
        <w:t>в</w:t>
      </w:r>
      <w:r w:rsidR="00C3493E">
        <w:rPr>
          <w:spacing w:val="40"/>
        </w:rPr>
        <w:t xml:space="preserve"> </w:t>
      </w:r>
      <w:r w:rsidR="00C3493E">
        <w:t>сети Интернет.</w:t>
      </w:r>
    </w:p>
    <w:p w:rsidR="00E83264" w:rsidRDefault="00E83264" w:rsidP="007571B3">
      <w:pPr>
        <w:pStyle w:val="a8"/>
        <w:tabs>
          <w:tab w:val="left" w:pos="0"/>
          <w:tab w:val="left" w:pos="9214"/>
        </w:tabs>
        <w:kinsoku w:val="0"/>
        <w:overflowPunct w:val="0"/>
        <w:ind w:left="0" w:right="-263" w:firstLine="395"/>
        <w:jc w:val="both"/>
      </w:pPr>
      <w:r>
        <w:t>2.5</w:t>
      </w:r>
      <w:proofErr w:type="gramStart"/>
      <w:r>
        <w:t xml:space="preserve"> Н</w:t>
      </w:r>
      <w:proofErr w:type="gramEnd"/>
      <w:r>
        <w:t>а</w:t>
      </w:r>
      <w:r>
        <w:rPr>
          <w:spacing w:val="51"/>
        </w:rPr>
        <w:t xml:space="preserve">  </w:t>
      </w:r>
      <w:r>
        <w:t>период</w:t>
      </w:r>
      <w:r>
        <w:rPr>
          <w:spacing w:val="51"/>
        </w:rPr>
        <w:t xml:space="preserve">  </w:t>
      </w:r>
      <w:r>
        <w:t>летней</w:t>
      </w:r>
      <w:r>
        <w:rPr>
          <w:spacing w:val="52"/>
        </w:rPr>
        <w:t xml:space="preserve">  </w:t>
      </w:r>
      <w:r>
        <w:t>оздоровительной</w:t>
      </w:r>
      <w:r>
        <w:rPr>
          <w:spacing w:val="52"/>
        </w:rPr>
        <w:t xml:space="preserve">  </w:t>
      </w:r>
      <w:r>
        <w:t>кампании,</w:t>
      </w:r>
      <w:r>
        <w:rPr>
          <w:spacing w:val="52"/>
        </w:rPr>
        <w:t xml:space="preserve">  </w:t>
      </w:r>
      <w:r>
        <w:t>ремонтных</w:t>
      </w:r>
      <w:r>
        <w:rPr>
          <w:spacing w:val="54"/>
        </w:rPr>
        <w:t xml:space="preserve">  </w:t>
      </w:r>
      <w:r>
        <w:t>работ</w:t>
      </w:r>
      <w:r>
        <w:rPr>
          <w:spacing w:val="52"/>
        </w:rPr>
        <w:t xml:space="preserve">  </w:t>
      </w:r>
      <w:r>
        <w:t>в</w:t>
      </w:r>
      <w:r>
        <w:rPr>
          <w:spacing w:val="51"/>
        </w:rPr>
        <w:t xml:space="preserve">  </w:t>
      </w:r>
      <w:r w:rsidR="00D4778A">
        <w:t>МБДОУ</w:t>
      </w:r>
      <w:r>
        <w:rPr>
          <w:spacing w:val="51"/>
        </w:rPr>
        <w:t xml:space="preserve">  </w:t>
      </w:r>
      <w:r>
        <w:t>перевод воспитанников</w:t>
      </w:r>
      <w:r>
        <w:rPr>
          <w:spacing w:val="68"/>
        </w:rPr>
        <w:t xml:space="preserve">  </w:t>
      </w:r>
      <w:r>
        <w:t>в</w:t>
      </w:r>
      <w:r>
        <w:rPr>
          <w:spacing w:val="67"/>
        </w:rPr>
        <w:t xml:space="preserve">  </w:t>
      </w:r>
      <w:r>
        <w:t>другую</w:t>
      </w:r>
      <w:r>
        <w:rPr>
          <w:spacing w:val="69"/>
        </w:rPr>
        <w:t xml:space="preserve">  </w:t>
      </w:r>
      <w:r>
        <w:t>группу</w:t>
      </w:r>
      <w:r>
        <w:rPr>
          <w:spacing w:val="64"/>
        </w:rPr>
        <w:t xml:space="preserve">  </w:t>
      </w:r>
      <w:r>
        <w:t>осуществляется</w:t>
      </w:r>
      <w:r>
        <w:rPr>
          <w:spacing w:val="68"/>
        </w:rPr>
        <w:t xml:space="preserve">  </w:t>
      </w:r>
      <w:r>
        <w:t>по</w:t>
      </w:r>
      <w:r>
        <w:rPr>
          <w:spacing w:val="72"/>
        </w:rPr>
        <w:t xml:space="preserve">  </w:t>
      </w:r>
      <w:r>
        <w:t>усмотрению</w:t>
      </w:r>
      <w:r>
        <w:rPr>
          <w:spacing w:val="69"/>
        </w:rPr>
        <w:t xml:space="preserve">  </w:t>
      </w:r>
      <w:r>
        <w:t>администрации,</w:t>
      </w:r>
      <w:r>
        <w:rPr>
          <w:spacing w:val="66"/>
        </w:rPr>
        <w:t xml:space="preserve">  </w:t>
      </w:r>
      <w:r>
        <w:t>после уведомления родителей (законных представителей).</w:t>
      </w:r>
    </w:p>
    <w:p w:rsidR="00E83264" w:rsidRDefault="00E83264" w:rsidP="007571B3">
      <w:pPr>
        <w:pStyle w:val="a8"/>
        <w:tabs>
          <w:tab w:val="left" w:pos="0"/>
        </w:tabs>
        <w:kinsoku w:val="0"/>
        <w:overflowPunct w:val="0"/>
        <w:ind w:left="0" w:right="-263" w:firstLine="426"/>
        <w:jc w:val="both"/>
        <w:rPr>
          <w:spacing w:val="40"/>
        </w:rPr>
      </w:pPr>
      <w:r>
        <w:lastRenderedPageBreak/>
        <w:t>2.6.Перевод</w:t>
      </w:r>
      <w:r>
        <w:rPr>
          <w:spacing w:val="40"/>
        </w:rPr>
        <w:t xml:space="preserve"> </w:t>
      </w:r>
      <w:r>
        <w:t>воспитанника</w:t>
      </w:r>
      <w:r>
        <w:rPr>
          <w:spacing w:val="40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группу</w:t>
      </w:r>
      <w:r>
        <w:rPr>
          <w:spacing w:val="35"/>
        </w:rPr>
        <w:t xml:space="preserve"> </w:t>
      </w:r>
      <w:r>
        <w:t>оформляется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заведующего</w:t>
      </w:r>
      <w:r>
        <w:rPr>
          <w:spacing w:val="40"/>
        </w:rPr>
        <w:t xml:space="preserve"> </w:t>
      </w:r>
      <w:r w:rsidR="00D4778A">
        <w:t>МБДОУ</w:t>
      </w:r>
      <w:r>
        <w:t>.</w:t>
      </w:r>
      <w:r>
        <w:rPr>
          <w:spacing w:val="40"/>
        </w:rPr>
        <w:t xml:space="preserve"> </w:t>
      </w:r>
    </w:p>
    <w:p w:rsidR="0078790D" w:rsidRPr="00FE690D" w:rsidRDefault="00E83264" w:rsidP="007571B3">
      <w:pPr>
        <w:pStyle w:val="a8"/>
        <w:tabs>
          <w:tab w:val="left" w:pos="0"/>
        </w:tabs>
        <w:kinsoku w:val="0"/>
        <w:overflowPunct w:val="0"/>
        <w:ind w:left="0" w:right="-263" w:firstLine="426"/>
        <w:jc w:val="both"/>
      </w:pPr>
      <w:r>
        <w:t>2.7. При</w:t>
      </w:r>
      <w:r w:rsidR="00FE690D">
        <w:rPr>
          <w:spacing w:val="80"/>
          <w:w w:val="150"/>
        </w:rPr>
        <w:t xml:space="preserve"> </w:t>
      </w:r>
      <w:r>
        <w:t>приеме</w:t>
      </w:r>
      <w:r w:rsidR="00FE690D"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порядке</w:t>
      </w:r>
      <w:r>
        <w:rPr>
          <w:spacing w:val="80"/>
          <w:w w:val="150"/>
        </w:rPr>
        <w:t xml:space="preserve"> </w:t>
      </w:r>
      <w:r>
        <w:t>перевода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proofErr w:type="gramStart"/>
      <w:r>
        <w:t>обучение</w:t>
      </w:r>
      <w:r>
        <w:rPr>
          <w:spacing w:val="80"/>
          <w:w w:val="150"/>
        </w:rPr>
        <w:t xml:space="preserve"> </w:t>
      </w:r>
      <w:r>
        <w:t>по</w:t>
      </w:r>
      <w:proofErr w:type="gramEnd"/>
      <w:r>
        <w:rPr>
          <w:spacing w:val="80"/>
          <w:w w:val="150"/>
        </w:rPr>
        <w:t xml:space="preserve"> </w:t>
      </w:r>
      <w:r>
        <w:t>образовательным</w:t>
      </w:r>
      <w:r>
        <w:rPr>
          <w:spacing w:val="80"/>
          <w:w w:val="150"/>
        </w:rPr>
        <w:t xml:space="preserve"> </w:t>
      </w:r>
      <w:r>
        <w:t>программам</w:t>
      </w:r>
      <w:r>
        <w:rPr>
          <w:spacing w:val="38"/>
        </w:rPr>
        <w:t xml:space="preserve"> </w:t>
      </w:r>
      <w:r>
        <w:t>дошкольного образования</w:t>
      </w:r>
      <w:r>
        <w:rPr>
          <w:spacing w:val="80"/>
          <w:w w:val="150"/>
        </w:rPr>
        <w:t xml:space="preserve"> </w:t>
      </w:r>
      <w:r>
        <w:t>выбор</w:t>
      </w:r>
      <w:r>
        <w:rPr>
          <w:spacing w:val="80"/>
          <w:w w:val="150"/>
        </w:rPr>
        <w:t xml:space="preserve"> </w:t>
      </w:r>
      <w:r>
        <w:t>языка</w:t>
      </w:r>
      <w:r>
        <w:rPr>
          <w:spacing w:val="80"/>
          <w:w w:val="150"/>
        </w:rPr>
        <w:t xml:space="preserve"> </w:t>
      </w:r>
      <w:r>
        <w:t>образования,</w:t>
      </w:r>
      <w:r>
        <w:rPr>
          <w:spacing w:val="80"/>
          <w:w w:val="150"/>
        </w:rPr>
        <w:t xml:space="preserve"> </w:t>
      </w:r>
      <w:r>
        <w:t>родного</w:t>
      </w:r>
      <w:r>
        <w:rPr>
          <w:spacing w:val="80"/>
          <w:w w:val="150"/>
        </w:rPr>
        <w:t xml:space="preserve"> </w:t>
      </w:r>
      <w:r>
        <w:t>языка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числа</w:t>
      </w:r>
      <w:r>
        <w:rPr>
          <w:spacing w:val="80"/>
          <w:w w:val="150"/>
        </w:rPr>
        <w:t xml:space="preserve"> </w:t>
      </w:r>
      <w:r>
        <w:t>языков</w:t>
      </w:r>
      <w:r>
        <w:rPr>
          <w:spacing w:val="33"/>
        </w:rPr>
        <w:t xml:space="preserve"> </w:t>
      </w:r>
      <w:r>
        <w:t>народов</w:t>
      </w:r>
      <w:r>
        <w:rPr>
          <w:spacing w:val="40"/>
        </w:rPr>
        <w:t xml:space="preserve">  </w:t>
      </w:r>
      <w:r>
        <w:t>РФ,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том числе</w:t>
      </w:r>
      <w:r>
        <w:rPr>
          <w:spacing w:val="31"/>
        </w:rPr>
        <w:t xml:space="preserve">  </w:t>
      </w:r>
      <w:r>
        <w:t>русского</w:t>
      </w:r>
      <w:r>
        <w:rPr>
          <w:spacing w:val="31"/>
        </w:rPr>
        <w:t xml:space="preserve">  </w:t>
      </w:r>
      <w:r>
        <w:t>языка</w:t>
      </w:r>
      <w:r>
        <w:rPr>
          <w:spacing w:val="32"/>
        </w:rPr>
        <w:t xml:space="preserve">  </w:t>
      </w:r>
      <w:r>
        <w:t>как</w:t>
      </w:r>
      <w:r>
        <w:rPr>
          <w:spacing w:val="32"/>
        </w:rPr>
        <w:t xml:space="preserve">  </w:t>
      </w:r>
      <w:r>
        <w:t>родного</w:t>
      </w:r>
      <w:r>
        <w:rPr>
          <w:spacing w:val="31"/>
        </w:rPr>
        <w:t xml:space="preserve">  </w:t>
      </w:r>
      <w:r>
        <w:t>языка,</w:t>
      </w:r>
      <w:r>
        <w:rPr>
          <w:spacing w:val="32"/>
        </w:rPr>
        <w:t xml:space="preserve">  </w:t>
      </w:r>
      <w:r>
        <w:t>осуществляется</w:t>
      </w:r>
      <w:r w:rsidR="00FE690D">
        <w:rPr>
          <w:spacing w:val="31"/>
        </w:rPr>
        <w:t xml:space="preserve"> </w:t>
      </w:r>
      <w:r>
        <w:t>по</w:t>
      </w:r>
      <w:r w:rsidR="00FE690D">
        <w:rPr>
          <w:spacing w:val="12"/>
        </w:rPr>
        <w:t xml:space="preserve"> </w:t>
      </w:r>
      <w:r>
        <w:t>заявлениям</w:t>
      </w:r>
      <w:r>
        <w:rPr>
          <w:spacing w:val="12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(законных</w:t>
      </w:r>
      <w:r w:rsidR="00FE690D">
        <w:t xml:space="preserve"> </w:t>
      </w:r>
      <w:r w:rsidRPr="00FE690D">
        <w:t>представителей) несовершеннолетних обучающихся.</w:t>
      </w:r>
    </w:p>
    <w:p w:rsidR="00D4778A" w:rsidRDefault="00D4778A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39" w:right="-263" w:firstLine="3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3264" w:rsidRDefault="00E83264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39" w:right="-263" w:firstLine="3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ОСНОВАНИЕ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ПЕРЕВОДА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ВОСПИТАННИКА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ИЗ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ГРУППЫ</w:t>
      </w:r>
      <w:r w:rsidRPr="00E83264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ОДНОЙ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3264">
        <w:rPr>
          <w:rFonts w:ascii="Times New Roman" w:hAnsi="Times New Roman" w:cs="Times New Roman"/>
          <w:b/>
          <w:bCs/>
          <w:sz w:val="24"/>
          <w:szCs w:val="24"/>
        </w:rPr>
        <w:t>НАПРАВЛЕННОСТИ В ГРУППУ ДРУГОЙ НАПРАВЛЕННОСТИ</w:t>
      </w:r>
    </w:p>
    <w:p w:rsidR="00D4778A" w:rsidRPr="00E83264" w:rsidRDefault="00D4778A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39" w:right="-263" w:firstLine="3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3264" w:rsidRPr="00E83264" w:rsidRDefault="00E83264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>
        <w:rPr>
          <w:b w:val="0"/>
        </w:rPr>
        <w:t>3.1.</w:t>
      </w:r>
      <w:r w:rsidRPr="00E83264">
        <w:rPr>
          <w:b w:val="0"/>
        </w:rPr>
        <w:t>Перевод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воспитанника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по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образовательной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программе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дошкольного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образования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из группы</w:t>
      </w:r>
      <w:r>
        <w:rPr>
          <w:b w:val="0"/>
        </w:rPr>
        <w:t xml:space="preserve"> </w:t>
      </w:r>
      <w:r w:rsidRPr="00E83264">
        <w:rPr>
          <w:b w:val="0"/>
        </w:rPr>
        <w:t>детского</w:t>
      </w:r>
      <w:r w:rsidR="00FE690D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сада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одной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направленности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в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группу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другой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направленности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возможен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только</w:t>
      </w:r>
      <w:r w:rsidRPr="00E83264">
        <w:rPr>
          <w:b w:val="0"/>
          <w:spacing w:val="80"/>
          <w:w w:val="150"/>
        </w:rPr>
        <w:t xml:space="preserve"> </w:t>
      </w:r>
      <w:r w:rsidRPr="00E83264">
        <w:rPr>
          <w:b w:val="0"/>
        </w:rPr>
        <w:t>по</w:t>
      </w:r>
      <w:r>
        <w:rPr>
          <w:b w:val="0"/>
        </w:rPr>
        <w:t xml:space="preserve"> </w:t>
      </w:r>
      <w:r w:rsidRPr="00E83264">
        <w:rPr>
          <w:b w:val="0"/>
        </w:rPr>
        <w:t>инициативе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родителей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(законных</w:t>
      </w:r>
      <w:r w:rsidR="00FE690D">
        <w:rPr>
          <w:b w:val="0"/>
          <w:spacing w:val="80"/>
        </w:rPr>
        <w:t xml:space="preserve"> </w:t>
      </w:r>
      <w:r w:rsidRPr="00E83264">
        <w:rPr>
          <w:b w:val="0"/>
        </w:rPr>
        <w:t>представителей)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воспитанника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при</w:t>
      </w:r>
      <w:r w:rsidRPr="00E83264">
        <w:rPr>
          <w:b w:val="0"/>
          <w:spacing w:val="80"/>
        </w:rPr>
        <w:t xml:space="preserve"> </w:t>
      </w:r>
      <w:r w:rsidRPr="00E83264">
        <w:rPr>
          <w:b w:val="0"/>
        </w:rPr>
        <w:t>наличии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свободных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ме</w:t>
      </w:r>
      <w:proofErr w:type="gramStart"/>
      <w:r w:rsidRPr="00E83264">
        <w:rPr>
          <w:b w:val="0"/>
        </w:rPr>
        <w:t>ст</w:t>
      </w:r>
      <w:r w:rsidRPr="00E83264">
        <w:rPr>
          <w:b w:val="0"/>
          <w:spacing w:val="40"/>
        </w:rPr>
        <w:t xml:space="preserve"> </w:t>
      </w:r>
      <w:r w:rsidRPr="00E83264">
        <w:rPr>
          <w:b w:val="0"/>
        </w:rPr>
        <w:t>в</w:t>
      </w:r>
      <w:r w:rsidR="00FE690D">
        <w:rPr>
          <w:b w:val="0"/>
        </w:rPr>
        <w:t xml:space="preserve"> </w:t>
      </w:r>
      <w:r w:rsidRPr="00E83264">
        <w:rPr>
          <w:b w:val="0"/>
        </w:rPr>
        <w:t>гр</w:t>
      </w:r>
      <w:proofErr w:type="gramEnd"/>
      <w:r w:rsidRPr="00E83264">
        <w:rPr>
          <w:b w:val="0"/>
        </w:rPr>
        <w:t>уппе, в которую планируется перевод воспитанника.</w:t>
      </w:r>
    </w:p>
    <w:p w:rsid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>3.2.</w:t>
      </w:r>
      <w:r w:rsidRPr="00FE690D">
        <w:rPr>
          <w:b w:val="0"/>
          <w:spacing w:val="80"/>
          <w:w w:val="150"/>
        </w:rPr>
        <w:t xml:space="preserve"> </w:t>
      </w:r>
      <w:r w:rsidRPr="00FE690D">
        <w:rPr>
          <w:b w:val="0"/>
        </w:rPr>
        <w:t>Перевод</w:t>
      </w:r>
      <w:r w:rsidRPr="00FE690D">
        <w:rPr>
          <w:b w:val="0"/>
          <w:spacing w:val="80"/>
          <w:w w:val="150"/>
        </w:rPr>
        <w:t xml:space="preserve"> </w:t>
      </w:r>
      <w:r w:rsidRPr="00FE690D">
        <w:rPr>
          <w:b w:val="0"/>
        </w:rPr>
        <w:t>воспитанников</w:t>
      </w:r>
      <w:r w:rsidRPr="00FE690D">
        <w:rPr>
          <w:b w:val="0"/>
          <w:spacing w:val="79"/>
          <w:w w:val="150"/>
        </w:rPr>
        <w:t xml:space="preserve"> </w:t>
      </w:r>
      <w:r w:rsidRPr="00FE690D">
        <w:rPr>
          <w:b w:val="0"/>
        </w:rPr>
        <w:t>с</w:t>
      </w:r>
      <w:r>
        <w:rPr>
          <w:b w:val="0"/>
          <w:spacing w:val="79"/>
          <w:w w:val="150"/>
        </w:rPr>
        <w:t xml:space="preserve"> </w:t>
      </w:r>
      <w:r w:rsidRPr="00FE690D">
        <w:rPr>
          <w:b w:val="0"/>
        </w:rPr>
        <w:t>ограниченными</w:t>
      </w:r>
      <w:r w:rsidRPr="00FE690D">
        <w:rPr>
          <w:b w:val="0"/>
          <w:spacing w:val="79"/>
          <w:w w:val="150"/>
        </w:rPr>
        <w:t xml:space="preserve"> </w:t>
      </w:r>
      <w:r w:rsidRPr="00FE690D">
        <w:rPr>
          <w:b w:val="0"/>
        </w:rPr>
        <w:t>возможностями</w:t>
      </w:r>
      <w:r w:rsidRPr="00FE690D">
        <w:rPr>
          <w:b w:val="0"/>
          <w:spacing w:val="79"/>
          <w:w w:val="150"/>
        </w:rPr>
        <w:t xml:space="preserve"> </w:t>
      </w:r>
      <w:r w:rsidRPr="00FE690D">
        <w:rPr>
          <w:b w:val="0"/>
        </w:rPr>
        <w:t>здоровья</w:t>
      </w:r>
      <w:r w:rsidRPr="00FE690D">
        <w:rPr>
          <w:b w:val="0"/>
          <w:spacing w:val="80"/>
          <w:w w:val="150"/>
        </w:rPr>
        <w:t xml:space="preserve"> </w:t>
      </w:r>
      <w:r w:rsidRPr="00FE690D">
        <w:rPr>
          <w:b w:val="0"/>
        </w:rPr>
        <w:t>осуществляется</w:t>
      </w:r>
      <w:r w:rsidRPr="00FE690D">
        <w:rPr>
          <w:b w:val="0"/>
          <w:spacing w:val="80"/>
          <w:w w:val="150"/>
        </w:rPr>
        <w:t xml:space="preserve"> </w:t>
      </w:r>
      <w:r w:rsidRPr="00FE690D">
        <w:rPr>
          <w:b w:val="0"/>
        </w:rPr>
        <w:t>на основании</w:t>
      </w:r>
      <w:r>
        <w:rPr>
          <w:b w:val="0"/>
          <w:spacing w:val="47"/>
        </w:rPr>
        <w:t xml:space="preserve"> </w:t>
      </w:r>
      <w:r w:rsidRPr="00FE690D">
        <w:rPr>
          <w:b w:val="0"/>
        </w:rPr>
        <w:t>рекомендаций</w:t>
      </w:r>
      <w:r>
        <w:rPr>
          <w:b w:val="0"/>
          <w:spacing w:val="46"/>
        </w:rPr>
        <w:t xml:space="preserve"> </w:t>
      </w:r>
      <w:proofErr w:type="spellStart"/>
      <w:r w:rsidRPr="00FE690D">
        <w:rPr>
          <w:b w:val="0"/>
        </w:rPr>
        <w:t>психолого-медико-педагогической</w:t>
      </w:r>
      <w:proofErr w:type="spellEnd"/>
      <w:r w:rsidRPr="00FE690D">
        <w:rPr>
          <w:b w:val="0"/>
          <w:spacing w:val="47"/>
        </w:rPr>
        <w:t xml:space="preserve">  </w:t>
      </w:r>
      <w:proofErr w:type="spellStart"/>
      <w:r w:rsidRPr="00FE690D">
        <w:rPr>
          <w:b w:val="0"/>
        </w:rPr>
        <w:t>комиссии</w:t>
      </w:r>
      <w:proofErr w:type="gramStart"/>
      <w:r w:rsidR="00D4778A">
        <w:rPr>
          <w:b w:val="0"/>
          <w:spacing w:val="50"/>
        </w:rPr>
        <w:t>,</w:t>
      </w:r>
      <w:r w:rsidRPr="00FE690D">
        <w:rPr>
          <w:b w:val="0"/>
        </w:rPr>
        <w:t>п</w:t>
      </w:r>
      <w:proofErr w:type="gramEnd"/>
      <w:r w:rsidRPr="00FE690D">
        <w:rPr>
          <w:b w:val="0"/>
        </w:rPr>
        <w:t>ри</w:t>
      </w:r>
      <w:proofErr w:type="spellEnd"/>
      <w:r w:rsidRPr="00FE690D">
        <w:rPr>
          <w:b w:val="0"/>
          <w:spacing w:val="20"/>
        </w:rPr>
        <w:t xml:space="preserve"> </w:t>
      </w:r>
      <w:r w:rsidRPr="00FE690D">
        <w:rPr>
          <w:b w:val="0"/>
        </w:rPr>
        <w:t>наличии</w:t>
      </w:r>
      <w:r w:rsidRPr="00FE690D">
        <w:rPr>
          <w:b w:val="0"/>
          <w:spacing w:val="20"/>
        </w:rPr>
        <w:t xml:space="preserve"> </w:t>
      </w:r>
      <w:r w:rsidRPr="00FE690D">
        <w:rPr>
          <w:b w:val="0"/>
        </w:rPr>
        <w:t>свободных</w:t>
      </w:r>
      <w:r w:rsidRPr="00FE690D">
        <w:rPr>
          <w:b w:val="0"/>
          <w:spacing w:val="21"/>
        </w:rPr>
        <w:t xml:space="preserve"> </w:t>
      </w:r>
      <w:r w:rsidRPr="00FE690D">
        <w:rPr>
          <w:b w:val="0"/>
        </w:rPr>
        <w:t>мест</w:t>
      </w:r>
      <w:r>
        <w:rPr>
          <w:b w:val="0"/>
          <w:spacing w:val="19"/>
        </w:rPr>
        <w:t xml:space="preserve"> </w:t>
      </w:r>
      <w:r w:rsidRPr="00FE690D">
        <w:rPr>
          <w:b w:val="0"/>
        </w:rPr>
        <w:t>в</w:t>
      </w:r>
      <w:r w:rsidRPr="00FE690D">
        <w:rPr>
          <w:b w:val="0"/>
          <w:spacing w:val="-1"/>
        </w:rPr>
        <w:t xml:space="preserve"> </w:t>
      </w:r>
      <w:r>
        <w:rPr>
          <w:b w:val="0"/>
        </w:rPr>
        <w:t>группах данной направленности.</w:t>
      </w:r>
    </w:p>
    <w:p w:rsidR="00FE690D" w:rsidRP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>3.3. Перевод воспитанника из группы одной направленности в группу детского сада другой</w:t>
      </w:r>
      <w:r>
        <w:rPr>
          <w:b w:val="0"/>
        </w:rPr>
        <w:t xml:space="preserve"> </w:t>
      </w:r>
      <w:r w:rsidRPr="00FE690D">
        <w:rPr>
          <w:b w:val="0"/>
        </w:rPr>
        <w:t>направленности осуществляется на основании заявления родителей (законных представителей). В заявлении указываются:</w:t>
      </w:r>
    </w:p>
    <w:p w:rsid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 xml:space="preserve">а) фамилия, имя, отчество (при наличии) воспитанника; </w:t>
      </w:r>
    </w:p>
    <w:p w:rsidR="00FE690D" w:rsidRP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>б) дата рождения;</w:t>
      </w:r>
    </w:p>
    <w:p w:rsid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 xml:space="preserve">в) номер и направленность группы, которую посещает воспитанник; </w:t>
      </w:r>
    </w:p>
    <w:p w:rsidR="00FE690D" w:rsidRP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>г) номер и направленность группы, в которую заявлен перевод.</w:t>
      </w:r>
    </w:p>
    <w:p w:rsidR="00FE690D" w:rsidRPr="00FE690D" w:rsidRDefault="00FE690D" w:rsidP="007571B3">
      <w:pPr>
        <w:pStyle w:val="a3"/>
        <w:kinsoku w:val="0"/>
        <w:overflowPunct w:val="0"/>
        <w:ind w:right="-263" w:firstLine="387"/>
        <w:jc w:val="both"/>
        <w:rPr>
          <w:b w:val="0"/>
        </w:rPr>
      </w:pPr>
      <w:r w:rsidRPr="00FE690D">
        <w:rPr>
          <w:b w:val="0"/>
        </w:rPr>
        <w:t xml:space="preserve">К  заявлению  родителей  (законных  представителей)  воспитанника  с  ограниченными возможностями здоровья прилагаются рекомендации </w:t>
      </w:r>
      <w:proofErr w:type="spellStart"/>
      <w:r w:rsidRPr="00FE690D">
        <w:rPr>
          <w:b w:val="0"/>
        </w:rPr>
        <w:t>психолого-медико-педагогической</w:t>
      </w:r>
      <w:proofErr w:type="spellEnd"/>
      <w:r w:rsidRPr="00FE690D">
        <w:rPr>
          <w:b w:val="0"/>
        </w:rPr>
        <w:t xml:space="preserve"> комиссии.</w:t>
      </w:r>
    </w:p>
    <w:p w:rsidR="00FE690D" w:rsidRPr="00FE690D" w:rsidRDefault="00FE690D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90D">
        <w:rPr>
          <w:rFonts w:ascii="Times New Roman" w:eastAsia="Times New Roman" w:hAnsi="Times New Roman" w:cs="Times New Roman"/>
          <w:sz w:val="24"/>
          <w:szCs w:val="24"/>
        </w:rPr>
        <w:t>3.3.1. Заявление родителей (законных представителей) о переводе воспитанника из группы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690D">
        <w:rPr>
          <w:rFonts w:ascii="Times New Roman" w:eastAsia="Times New Roman" w:hAnsi="Times New Roman" w:cs="Times New Roman"/>
          <w:sz w:val="24"/>
          <w:szCs w:val="24"/>
        </w:rPr>
        <w:t>группу регистрируется соответствии с установленными в детском саду правилами организации делопроизводства.</w:t>
      </w:r>
    </w:p>
    <w:p w:rsidR="00FE690D" w:rsidRPr="00FE690D" w:rsidRDefault="00FE690D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90D">
        <w:rPr>
          <w:rFonts w:ascii="Times New Roman" w:eastAsia="Times New Roman" w:hAnsi="Times New Roman" w:cs="Times New Roman"/>
          <w:sz w:val="24"/>
          <w:szCs w:val="24"/>
        </w:rPr>
        <w:t>Заявление  родителей  (законных  представителей)  рассматривается  заведующим  или ответственным лицом, назначенным заведующим детским садом, в течение 2 дней.</w:t>
      </w:r>
    </w:p>
    <w:p w:rsidR="00D4619E" w:rsidRDefault="00FE690D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90D">
        <w:rPr>
          <w:rFonts w:ascii="Times New Roman" w:eastAsia="Times New Roman" w:hAnsi="Times New Roman" w:cs="Times New Roman"/>
          <w:sz w:val="24"/>
          <w:szCs w:val="24"/>
        </w:rPr>
        <w:t xml:space="preserve">В  переводе  может  быть  отказано  только  при  отсутствии </w:t>
      </w:r>
      <w:r w:rsidR="00CD0CE7">
        <w:rPr>
          <w:rFonts w:ascii="Times New Roman" w:eastAsia="Times New Roman" w:hAnsi="Times New Roman" w:cs="Times New Roman"/>
          <w:sz w:val="24"/>
          <w:szCs w:val="24"/>
        </w:rPr>
        <w:t xml:space="preserve"> свободных  ме</w:t>
      </w:r>
      <w:proofErr w:type="gramStart"/>
      <w:r w:rsidR="00CD0CE7">
        <w:rPr>
          <w:rFonts w:ascii="Times New Roman" w:eastAsia="Times New Roman" w:hAnsi="Times New Roman" w:cs="Times New Roman"/>
          <w:sz w:val="24"/>
          <w:szCs w:val="24"/>
        </w:rPr>
        <w:t>ст  в  гр</w:t>
      </w:r>
      <w:proofErr w:type="gramEnd"/>
      <w:r w:rsidR="00CD0CE7">
        <w:rPr>
          <w:rFonts w:ascii="Times New Roman" w:eastAsia="Times New Roman" w:hAnsi="Times New Roman" w:cs="Times New Roman"/>
          <w:sz w:val="24"/>
          <w:szCs w:val="24"/>
        </w:rPr>
        <w:t xml:space="preserve">уппе,  в </w:t>
      </w:r>
      <w:r w:rsidRPr="00FE690D">
        <w:rPr>
          <w:rFonts w:ascii="Times New Roman" w:eastAsia="Times New Roman" w:hAnsi="Times New Roman" w:cs="Times New Roman"/>
          <w:sz w:val="24"/>
          <w:szCs w:val="24"/>
        </w:rPr>
        <w:t>которую заявлен перевод.</w:t>
      </w:r>
    </w:p>
    <w:p w:rsidR="00CD0CE7" w:rsidRPr="00CD0CE7" w:rsidRDefault="00CD0CE7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>3.3.2.  При  принятии  решения  об  удовлетворении  заявления  родителей  (законных представителей)  заведующий  или  ответственное  лицо  заключает  с  родителями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0CE7">
        <w:rPr>
          <w:rFonts w:ascii="Times New Roman" w:eastAsia="Times New Roman" w:hAnsi="Times New Roman" w:cs="Times New Roman"/>
          <w:sz w:val="24"/>
          <w:szCs w:val="24"/>
        </w:rPr>
        <w:t>дополнительное  соглашение  к  договору  об  образовании  по  образовательным  программам дошкольного образования.</w:t>
      </w:r>
    </w:p>
    <w:p w:rsidR="00CD0CE7" w:rsidRPr="00CD0CE7" w:rsidRDefault="00CD0CE7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 xml:space="preserve">3.3.3.  Заведующий  издает  приказ  о  переводе  воспитанника  в  течение  2  дней  после заключения  дополнительного  соглашения  к  договору  об  </w:t>
      </w:r>
      <w:proofErr w:type="gramStart"/>
      <w:r w:rsidRPr="00CD0CE7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proofErr w:type="gramEnd"/>
      <w:r w:rsidRPr="00CD0CE7">
        <w:rPr>
          <w:rFonts w:ascii="Times New Roman" w:eastAsia="Times New Roman" w:hAnsi="Times New Roman" w:cs="Times New Roman"/>
          <w:sz w:val="24"/>
          <w:szCs w:val="24"/>
        </w:rPr>
        <w:t xml:space="preserve">  о  переводе воспитанника  из  группы  детского  сада  одной  направленности  в  группу  другой направленности. В приказе указывается дата, с которой права и обязанности детского сада и родителей (законных представителей) воспитанников изменяются.</w:t>
      </w:r>
    </w:p>
    <w:p w:rsidR="00CD0CE7" w:rsidRPr="00CD0CE7" w:rsidRDefault="00CD0CE7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>3.3.4.  В  случае  отсутствия  свободных  ме</w:t>
      </w:r>
      <w:proofErr w:type="gramStart"/>
      <w:r w:rsidRPr="00CD0CE7">
        <w:rPr>
          <w:rFonts w:ascii="Times New Roman" w:eastAsia="Times New Roman" w:hAnsi="Times New Roman" w:cs="Times New Roman"/>
          <w:sz w:val="24"/>
          <w:szCs w:val="24"/>
        </w:rPr>
        <w:t>ст  в  гр</w:t>
      </w:r>
      <w:proofErr w:type="gramEnd"/>
      <w:r w:rsidRPr="00CD0CE7">
        <w:rPr>
          <w:rFonts w:ascii="Times New Roman" w:eastAsia="Times New Roman" w:hAnsi="Times New Roman" w:cs="Times New Roman"/>
          <w:sz w:val="24"/>
          <w:szCs w:val="24"/>
        </w:rPr>
        <w:t>уппе,  в  которую  заявлен  перевод, заведующим или ответственным лицом на заявлении проставляется соответствующая отметка с указанием  основания  для  отказа,  даты  рассмотрения  заявления,  должности, подписи и ее расшифровки.</w:t>
      </w:r>
    </w:p>
    <w:p w:rsidR="00CD0CE7" w:rsidRDefault="00CD0CE7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>Родители       (законные     представители) воспитанника  уведомляются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0CE7">
        <w:rPr>
          <w:rFonts w:ascii="Times New Roman" w:eastAsia="Times New Roman" w:hAnsi="Times New Roman" w:cs="Times New Roman"/>
          <w:sz w:val="24"/>
          <w:szCs w:val="24"/>
        </w:rPr>
        <w:t>отказе    в удовлетворении заявления в письменном виде в течение 5 дней с рассмотрения заявления.</w:t>
      </w:r>
    </w:p>
    <w:p w:rsidR="00CD0CE7" w:rsidRPr="00CD0CE7" w:rsidRDefault="00CD0CE7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>Уведомление регистрируется  в  соответствии  с  установленными  правилами</w:t>
      </w:r>
    </w:p>
    <w:p w:rsidR="00CD0CE7" w:rsidRDefault="00CD0CE7" w:rsidP="007571B3">
      <w:pPr>
        <w:spacing w:line="240" w:lineRule="auto"/>
        <w:ind w:right="-2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0CE7">
        <w:rPr>
          <w:rFonts w:ascii="Times New Roman" w:eastAsia="Times New Roman" w:hAnsi="Times New Roman" w:cs="Times New Roman"/>
          <w:sz w:val="24"/>
          <w:szCs w:val="24"/>
        </w:rPr>
        <w:t>делопроизводства. Копия уведомления об отказе хранится в личном деле обучающегося. Факт ознакомления родителей (законных представителей) воспитанника с уведомлением фиксируется на копии  уведомления  в  личном  деле  воспитанника  и  заверяется  личной подписью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0CE7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представителей).</w:t>
      </w:r>
    </w:p>
    <w:p w:rsidR="00CD0CE7" w:rsidRDefault="00CD0CE7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39" w:right="-263" w:firstLine="3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  <w:r w:rsidRPr="00CD0CE7">
        <w:rPr>
          <w:rFonts w:ascii="Times New Roman" w:hAnsi="Times New Roman" w:cs="Times New Roman"/>
          <w:b/>
          <w:bCs/>
          <w:spacing w:val="80"/>
          <w:w w:val="15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D0CE7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ОСНОВАНИЕ</w:t>
      </w:r>
      <w:r w:rsidRPr="00CD0CE7">
        <w:rPr>
          <w:rFonts w:ascii="Times New Roman" w:hAnsi="Times New Roman" w:cs="Times New Roman"/>
          <w:b/>
          <w:bCs/>
          <w:spacing w:val="80"/>
          <w:w w:val="15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ПЕРЕВОДА</w:t>
      </w:r>
      <w:r w:rsidRPr="00CD0CE7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ВОСПИТАННИКОВ</w:t>
      </w:r>
      <w:r w:rsidRPr="00CD0CE7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D0CE7">
        <w:rPr>
          <w:rFonts w:ascii="Times New Roman" w:hAnsi="Times New Roman" w:cs="Times New Roman"/>
          <w:b/>
          <w:bCs/>
          <w:spacing w:val="80"/>
          <w:sz w:val="24"/>
          <w:szCs w:val="24"/>
        </w:rPr>
        <w:t xml:space="preserve"> 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ДРУГОЕ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0CE7">
        <w:rPr>
          <w:rFonts w:ascii="Times New Roman" w:hAnsi="Times New Roman" w:cs="Times New Roman"/>
          <w:b/>
          <w:bCs/>
          <w:sz w:val="24"/>
          <w:szCs w:val="24"/>
        </w:rPr>
        <w:t>ОБРАЗОВАТЕЛЬНОЕ УЧРЕЖДЕНИЕ</w:t>
      </w:r>
    </w:p>
    <w:p w:rsidR="00D4778A" w:rsidRPr="00CD0CE7" w:rsidRDefault="00D4778A" w:rsidP="007571B3">
      <w:pPr>
        <w:kinsoku w:val="0"/>
        <w:overflowPunct w:val="0"/>
        <w:autoSpaceDE w:val="0"/>
        <w:autoSpaceDN w:val="0"/>
        <w:adjustRightInd w:val="0"/>
        <w:spacing w:after="0" w:line="254" w:lineRule="exact"/>
        <w:ind w:left="39" w:right="-263" w:firstLine="38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0CE7" w:rsidRPr="00CD0CE7" w:rsidRDefault="00686030" w:rsidP="007571B3">
      <w:pPr>
        <w:pStyle w:val="a8"/>
        <w:tabs>
          <w:tab w:val="left" w:pos="0"/>
        </w:tabs>
        <w:kinsoku w:val="0"/>
        <w:overflowPunct w:val="0"/>
        <w:spacing w:line="258" w:lineRule="exact"/>
        <w:ind w:left="0" w:right="-263" w:firstLine="426"/>
        <w:jc w:val="both"/>
      </w:pPr>
      <w:r>
        <w:lastRenderedPageBreak/>
        <w:t xml:space="preserve">4.1. </w:t>
      </w:r>
      <w:r w:rsidR="00CD0CE7">
        <w:t>Перевод</w:t>
      </w:r>
      <w:r w:rsidR="00CD0CE7">
        <w:rPr>
          <w:spacing w:val="40"/>
        </w:rPr>
        <w:t xml:space="preserve"> </w:t>
      </w:r>
      <w:r w:rsidR="00CD0CE7">
        <w:t>несовершеннолетнего</w:t>
      </w:r>
      <w:r w:rsidR="00CD0CE7">
        <w:rPr>
          <w:spacing w:val="40"/>
        </w:rPr>
        <w:t xml:space="preserve"> </w:t>
      </w:r>
      <w:r w:rsidR="00CD0CE7">
        <w:t>воспитанника</w:t>
      </w:r>
      <w:r w:rsidR="00CD0CE7">
        <w:rPr>
          <w:spacing w:val="40"/>
        </w:rPr>
        <w:t xml:space="preserve"> </w:t>
      </w:r>
      <w:r w:rsidR="00CD0CE7">
        <w:t>в</w:t>
      </w:r>
      <w:r w:rsidR="00CD0CE7">
        <w:rPr>
          <w:spacing w:val="40"/>
        </w:rPr>
        <w:t xml:space="preserve"> </w:t>
      </w:r>
      <w:r w:rsidR="00CD0CE7">
        <w:t>другое</w:t>
      </w:r>
      <w:r w:rsidR="00CD0CE7">
        <w:rPr>
          <w:spacing w:val="40"/>
        </w:rPr>
        <w:t xml:space="preserve"> </w:t>
      </w:r>
      <w:r w:rsidR="00CD0CE7">
        <w:t>образовательное</w:t>
      </w:r>
      <w:r w:rsidR="00CD0CE7">
        <w:rPr>
          <w:spacing w:val="40"/>
        </w:rPr>
        <w:t xml:space="preserve"> </w:t>
      </w:r>
      <w:r w:rsidR="00CD0CE7">
        <w:t>учреждение</w:t>
      </w:r>
      <w:r w:rsidR="00CD0CE7">
        <w:rPr>
          <w:spacing w:val="35"/>
        </w:rPr>
        <w:t xml:space="preserve"> </w:t>
      </w:r>
      <w:r w:rsidR="00CD0CE7">
        <w:t xml:space="preserve">может </w:t>
      </w:r>
      <w:r w:rsidR="00CD0CE7" w:rsidRPr="00CD0CE7">
        <w:rPr>
          <w:spacing w:val="-2"/>
        </w:rPr>
        <w:t>осуществляться:</w:t>
      </w:r>
    </w:p>
    <w:p w:rsidR="00CD0CE7" w:rsidRDefault="00CD0CE7" w:rsidP="007571B3">
      <w:pPr>
        <w:pStyle w:val="a8"/>
        <w:numPr>
          <w:ilvl w:val="2"/>
          <w:numId w:val="1"/>
        </w:numPr>
        <w:tabs>
          <w:tab w:val="left" w:pos="629"/>
        </w:tabs>
        <w:kinsoku w:val="0"/>
        <w:overflowPunct w:val="0"/>
        <w:ind w:left="39" w:right="-263" w:firstLine="283"/>
        <w:jc w:val="both"/>
      </w:pPr>
      <w:r>
        <w:t>по</w:t>
      </w:r>
      <w:r>
        <w:rPr>
          <w:spacing w:val="66"/>
          <w:w w:val="150"/>
        </w:rPr>
        <w:t xml:space="preserve"> </w:t>
      </w:r>
      <w:r>
        <w:t>заявлению</w:t>
      </w:r>
      <w:r>
        <w:rPr>
          <w:spacing w:val="66"/>
          <w:w w:val="150"/>
        </w:rPr>
        <w:t xml:space="preserve"> </w:t>
      </w:r>
      <w:r>
        <w:t>родителей</w:t>
      </w:r>
      <w:r>
        <w:rPr>
          <w:spacing w:val="67"/>
          <w:w w:val="150"/>
        </w:rPr>
        <w:t xml:space="preserve"> </w:t>
      </w:r>
      <w:r>
        <w:t>(законных</w:t>
      </w:r>
      <w:r>
        <w:rPr>
          <w:spacing w:val="68"/>
          <w:w w:val="150"/>
        </w:rPr>
        <w:t xml:space="preserve"> </w:t>
      </w:r>
      <w:r>
        <w:t>представителей)</w:t>
      </w:r>
      <w:r>
        <w:rPr>
          <w:spacing w:val="80"/>
        </w:rPr>
        <w:t xml:space="preserve"> </w:t>
      </w:r>
      <w:r>
        <w:t>воспитанника,</w:t>
      </w:r>
      <w:r>
        <w:rPr>
          <w:spacing w:val="80"/>
        </w:rPr>
        <w:t xml:space="preserve"> </w:t>
      </w:r>
      <w:r>
        <w:t>в</w:t>
      </w:r>
      <w:r>
        <w:rPr>
          <w:spacing w:val="65"/>
          <w:w w:val="15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67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случае перевода</w:t>
      </w:r>
      <w:r>
        <w:rPr>
          <w:spacing w:val="76"/>
        </w:rPr>
        <w:t xml:space="preserve"> </w:t>
      </w:r>
      <w:r>
        <w:t>несовершеннолетнего</w:t>
      </w:r>
      <w:r>
        <w:rPr>
          <w:spacing w:val="77"/>
        </w:rPr>
        <w:t xml:space="preserve"> </w:t>
      </w:r>
      <w:r>
        <w:t>обучающегося</w:t>
      </w:r>
      <w:r>
        <w:rPr>
          <w:spacing w:val="78"/>
        </w:rPr>
        <w:t xml:space="preserve">  </w:t>
      </w:r>
      <w:r>
        <w:t>(воспитанника)</w:t>
      </w:r>
      <w:r>
        <w:rPr>
          <w:spacing w:val="75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продолжения</w:t>
      </w:r>
      <w:r>
        <w:rPr>
          <w:spacing w:val="76"/>
        </w:rPr>
        <w:t xml:space="preserve"> </w:t>
      </w:r>
      <w:r>
        <w:t>освоения программы в другую организацию, осуществляющую образовательную деятельность;</w:t>
      </w:r>
    </w:p>
    <w:p w:rsidR="00CD0CE7" w:rsidRDefault="00CD0CE7" w:rsidP="007571B3">
      <w:pPr>
        <w:pStyle w:val="a8"/>
        <w:numPr>
          <w:ilvl w:val="2"/>
          <w:numId w:val="1"/>
        </w:numPr>
        <w:tabs>
          <w:tab w:val="left" w:pos="730"/>
          <w:tab w:val="left" w:pos="9214"/>
        </w:tabs>
        <w:kinsoku w:val="0"/>
        <w:overflowPunct w:val="0"/>
        <w:ind w:left="39" w:right="-263" w:firstLine="283"/>
        <w:jc w:val="both"/>
      </w:pPr>
      <w:r>
        <w:t>по</w:t>
      </w:r>
      <w:r>
        <w:rPr>
          <w:spacing w:val="68"/>
        </w:rPr>
        <w:t xml:space="preserve"> </w:t>
      </w:r>
      <w:r>
        <w:t>обстоятельствам,</w:t>
      </w:r>
      <w:r>
        <w:rPr>
          <w:spacing w:val="68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t>зависящим</w:t>
      </w:r>
      <w:r>
        <w:rPr>
          <w:spacing w:val="68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воли</w:t>
      </w:r>
      <w:r>
        <w:rPr>
          <w:spacing w:val="68"/>
        </w:rPr>
        <w:t xml:space="preserve"> </w:t>
      </w:r>
      <w:r>
        <w:t>родителей</w:t>
      </w:r>
      <w:r>
        <w:rPr>
          <w:spacing w:val="67"/>
        </w:rPr>
        <w:t xml:space="preserve"> </w:t>
      </w:r>
      <w:r>
        <w:t>(законных</w:t>
      </w:r>
      <w:r>
        <w:rPr>
          <w:spacing w:val="69"/>
        </w:rPr>
        <w:t xml:space="preserve">  </w:t>
      </w:r>
      <w:r>
        <w:t>представителей) воспитанника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 w:rsidR="00D4778A">
        <w:t>МБДОУ</w:t>
      </w:r>
      <w:r>
        <w:rPr>
          <w:spacing w:val="80"/>
        </w:rPr>
        <w:t xml:space="preserve"> </w:t>
      </w:r>
      <w:r>
        <w:t>осуществляющего</w:t>
      </w:r>
      <w:r>
        <w:rPr>
          <w:spacing w:val="80"/>
        </w:rPr>
        <w:t xml:space="preserve"> </w:t>
      </w:r>
      <w:r>
        <w:t>образовательную</w:t>
      </w:r>
      <w:r>
        <w:rPr>
          <w:spacing w:val="80"/>
        </w:rPr>
        <w:t xml:space="preserve"> </w:t>
      </w:r>
      <w:r>
        <w:t>деятельность,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случаях ликвидации организации, осуществляющей образовательную деятельность;</w:t>
      </w:r>
    </w:p>
    <w:p w:rsidR="00CD0CE7" w:rsidRDefault="00CD0CE7" w:rsidP="007571B3">
      <w:pPr>
        <w:pStyle w:val="a8"/>
        <w:numPr>
          <w:ilvl w:val="2"/>
          <w:numId w:val="1"/>
        </w:numPr>
        <w:tabs>
          <w:tab w:val="left" w:pos="540"/>
        </w:tabs>
        <w:kinsoku w:val="0"/>
        <w:overflowPunct w:val="0"/>
        <w:ind w:left="539" w:right="-263" w:hanging="217"/>
        <w:jc w:val="both"/>
      </w:pPr>
      <w:r>
        <w:t xml:space="preserve">на время капитального ремонта </w:t>
      </w:r>
      <w:r w:rsidR="00D4778A">
        <w:t>МБ</w:t>
      </w:r>
      <w:r>
        <w:t>ДОУ;</w:t>
      </w:r>
    </w:p>
    <w:p w:rsidR="00CD0CE7" w:rsidRDefault="00CD0CE7" w:rsidP="007571B3">
      <w:pPr>
        <w:pStyle w:val="a8"/>
        <w:numPr>
          <w:ilvl w:val="2"/>
          <w:numId w:val="1"/>
        </w:numPr>
        <w:tabs>
          <w:tab w:val="left" w:pos="540"/>
        </w:tabs>
        <w:kinsoku w:val="0"/>
        <w:overflowPunct w:val="0"/>
        <w:spacing w:before="1"/>
        <w:ind w:left="539" w:right="-263" w:hanging="217"/>
        <w:jc w:val="both"/>
      </w:pPr>
      <w:r>
        <w:t xml:space="preserve">при закрытии </w:t>
      </w:r>
      <w:r w:rsidR="00D4778A">
        <w:t>МБ</w:t>
      </w:r>
      <w:r>
        <w:t>ДОУ на летний период;</w:t>
      </w:r>
    </w:p>
    <w:p w:rsidR="00CD0CE7" w:rsidRDefault="00CD0CE7" w:rsidP="007571B3">
      <w:pPr>
        <w:pStyle w:val="a8"/>
        <w:numPr>
          <w:ilvl w:val="2"/>
          <w:numId w:val="1"/>
        </w:numPr>
        <w:tabs>
          <w:tab w:val="left" w:pos="583"/>
        </w:tabs>
        <w:kinsoku w:val="0"/>
        <w:overflowPunct w:val="0"/>
        <w:ind w:left="39" w:right="-263" w:firstLine="283"/>
        <w:jc w:val="both"/>
      </w:pP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медицинского</w:t>
      </w:r>
      <w:r>
        <w:rPr>
          <w:spacing w:val="40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состоянии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ребенка,</w:t>
      </w:r>
      <w:r>
        <w:rPr>
          <w:spacing w:val="40"/>
        </w:rPr>
        <w:t xml:space="preserve"> </w:t>
      </w:r>
      <w:r>
        <w:t>препятствующего</w:t>
      </w:r>
      <w:r>
        <w:rPr>
          <w:spacing w:val="40"/>
        </w:rPr>
        <w:t xml:space="preserve"> </w:t>
      </w:r>
      <w:r>
        <w:t>его дальнейшему</w:t>
      </w:r>
      <w:r>
        <w:rPr>
          <w:spacing w:val="-4"/>
        </w:rPr>
        <w:t xml:space="preserve"> </w:t>
      </w:r>
      <w:r>
        <w:t xml:space="preserve">пребыванию в </w:t>
      </w:r>
      <w:r w:rsidR="00D4778A">
        <w:t>МБДОУ</w:t>
      </w:r>
      <w:r>
        <w:t>.</w:t>
      </w:r>
    </w:p>
    <w:p w:rsidR="00CD0CE7" w:rsidRDefault="00CD0CE7" w:rsidP="007571B3">
      <w:pPr>
        <w:pStyle w:val="a3"/>
        <w:kinsoku w:val="0"/>
        <w:overflowPunct w:val="0"/>
        <w:spacing w:before="2"/>
        <w:ind w:right="-263" w:firstLine="387"/>
        <w:jc w:val="both"/>
        <w:rPr>
          <w:b w:val="0"/>
        </w:rPr>
      </w:pPr>
      <w:r w:rsidRPr="00686030">
        <w:rPr>
          <w:b w:val="0"/>
        </w:rPr>
        <w:t>4.2.</w:t>
      </w:r>
      <w:r w:rsidRPr="00686030">
        <w:rPr>
          <w:b w:val="0"/>
          <w:spacing w:val="52"/>
        </w:rPr>
        <w:t xml:space="preserve">  </w:t>
      </w:r>
      <w:r w:rsidRPr="00686030">
        <w:rPr>
          <w:b w:val="0"/>
        </w:rPr>
        <w:t>Основанием</w:t>
      </w:r>
      <w:r w:rsidRPr="00686030">
        <w:rPr>
          <w:b w:val="0"/>
          <w:spacing w:val="53"/>
        </w:rPr>
        <w:t xml:space="preserve">  </w:t>
      </w:r>
      <w:r w:rsidRPr="00686030">
        <w:rPr>
          <w:b w:val="0"/>
        </w:rPr>
        <w:t>для</w:t>
      </w:r>
      <w:r w:rsidRPr="00686030">
        <w:rPr>
          <w:b w:val="0"/>
          <w:spacing w:val="56"/>
        </w:rPr>
        <w:t xml:space="preserve">  </w:t>
      </w:r>
      <w:r w:rsidRPr="00686030">
        <w:rPr>
          <w:b w:val="0"/>
        </w:rPr>
        <w:t>перевода</w:t>
      </w:r>
      <w:r w:rsidRPr="00686030">
        <w:rPr>
          <w:b w:val="0"/>
          <w:spacing w:val="51"/>
        </w:rPr>
        <w:t xml:space="preserve">  </w:t>
      </w:r>
      <w:r w:rsidRPr="00686030">
        <w:rPr>
          <w:b w:val="0"/>
        </w:rPr>
        <w:t>в</w:t>
      </w:r>
      <w:r w:rsidRPr="00686030">
        <w:rPr>
          <w:b w:val="0"/>
          <w:spacing w:val="54"/>
        </w:rPr>
        <w:t xml:space="preserve">  </w:t>
      </w:r>
      <w:r w:rsidRPr="00686030">
        <w:rPr>
          <w:b w:val="0"/>
        </w:rPr>
        <w:t>другое</w:t>
      </w:r>
      <w:r w:rsidRPr="00686030">
        <w:rPr>
          <w:b w:val="0"/>
          <w:spacing w:val="54"/>
        </w:rPr>
        <w:t xml:space="preserve">  </w:t>
      </w:r>
      <w:r w:rsidRPr="00686030">
        <w:rPr>
          <w:b w:val="0"/>
        </w:rPr>
        <w:t>образовательное</w:t>
      </w:r>
      <w:r w:rsidRPr="00686030">
        <w:rPr>
          <w:b w:val="0"/>
          <w:spacing w:val="54"/>
        </w:rPr>
        <w:t xml:space="preserve">  </w:t>
      </w:r>
      <w:r w:rsidRPr="00686030">
        <w:rPr>
          <w:b w:val="0"/>
        </w:rPr>
        <w:t>учреждение</w:t>
      </w:r>
      <w:r w:rsidRPr="00686030">
        <w:rPr>
          <w:b w:val="0"/>
          <w:spacing w:val="53"/>
        </w:rPr>
        <w:t xml:space="preserve">  </w:t>
      </w:r>
      <w:r w:rsidRPr="00686030">
        <w:rPr>
          <w:b w:val="0"/>
        </w:rPr>
        <w:t>является</w:t>
      </w:r>
      <w:r w:rsidRPr="00686030">
        <w:rPr>
          <w:b w:val="0"/>
          <w:spacing w:val="53"/>
        </w:rPr>
        <w:t xml:space="preserve">  </w:t>
      </w:r>
      <w:r w:rsidRPr="00686030">
        <w:rPr>
          <w:b w:val="0"/>
        </w:rPr>
        <w:t>приказ заведующего</w:t>
      </w:r>
      <w:r w:rsidRPr="00686030">
        <w:rPr>
          <w:b w:val="0"/>
          <w:spacing w:val="51"/>
        </w:rPr>
        <w:t xml:space="preserve"> </w:t>
      </w:r>
      <w:r w:rsidR="00D4778A" w:rsidRPr="00D4778A">
        <w:rPr>
          <w:b w:val="0"/>
        </w:rPr>
        <w:t>МБДОУ</w:t>
      </w:r>
      <w:r w:rsidRPr="00686030">
        <w:rPr>
          <w:b w:val="0"/>
          <w:spacing w:val="51"/>
        </w:rPr>
        <w:t xml:space="preserve"> </w:t>
      </w:r>
      <w:r w:rsidRPr="00686030">
        <w:rPr>
          <w:b w:val="0"/>
        </w:rPr>
        <w:t>о</w:t>
      </w:r>
      <w:r w:rsidR="00686030">
        <w:rPr>
          <w:b w:val="0"/>
          <w:spacing w:val="53"/>
        </w:rPr>
        <w:t xml:space="preserve"> </w:t>
      </w:r>
      <w:r w:rsidRPr="00686030">
        <w:rPr>
          <w:b w:val="0"/>
        </w:rPr>
        <w:t>переводе</w:t>
      </w:r>
      <w:r w:rsidRPr="00686030">
        <w:rPr>
          <w:b w:val="0"/>
          <w:spacing w:val="49"/>
        </w:rPr>
        <w:t xml:space="preserve"> </w:t>
      </w:r>
      <w:r w:rsidRPr="00686030">
        <w:rPr>
          <w:b w:val="0"/>
        </w:rPr>
        <w:t>несовершеннолетнего</w:t>
      </w:r>
      <w:r w:rsidRPr="00686030">
        <w:rPr>
          <w:b w:val="0"/>
          <w:spacing w:val="51"/>
        </w:rPr>
        <w:t xml:space="preserve"> </w:t>
      </w:r>
      <w:r w:rsidRPr="00686030">
        <w:rPr>
          <w:b w:val="0"/>
        </w:rPr>
        <w:t>воспитанника</w:t>
      </w:r>
      <w:r w:rsidRPr="00686030">
        <w:rPr>
          <w:b w:val="0"/>
          <w:spacing w:val="51"/>
        </w:rPr>
        <w:t xml:space="preserve">  </w:t>
      </w:r>
      <w:r w:rsidRPr="00686030">
        <w:rPr>
          <w:b w:val="0"/>
        </w:rPr>
        <w:t>на</w:t>
      </w:r>
      <w:r w:rsidRPr="00686030">
        <w:rPr>
          <w:b w:val="0"/>
          <w:spacing w:val="49"/>
        </w:rPr>
        <w:t xml:space="preserve"> </w:t>
      </w:r>
      <w:r w:rsidRPr="00686030">
        <w:rPr>
          <w:b w:val="0"/>
        </w:rPr>
        <w:t>основании</w:t>
      </w:r>
      <w:r w:rsidRPr="00686030">
        <w:rPr>
          <w:b w:val="0"/>
          <w:spacing w:val="9"/>
        </w:rPr>
        <w:t xml:space="preserve"> </w:t>
      </w:r>
      <w:r w:rsidRPr="00686030">
        <w:rPr>
          <w:b w:val="0"/>
        </w:rPr>
        <w:t>заявления родителей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(законных</w:t>
      </w:r>
      <w:r w:rsidRPr="00686030">
        <w:rPr>
          <w:b w:val="0"/>
          <w:spacing w:val="80"/>
        </w:rPr>
        <w:t xml:space="preserve">  </w:t>
      </w:r>
      <w:r w:rsidRPr="00686030">
        <w:rPr>
          <w:b w:val="0"/>
        </w:rPr>
        <w:t>представителей)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и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при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наличии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свободных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ме</w:t>
      </w:r>
      <w:proofErr w:type="gramStart"/>
      <w:r w:rsidRPr="00686030">
        <w:rPr>
          <w:b w:val="0"/>
        </w:rPr>
        <w:t>ст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в</w:t>
      </w:r>
      <w:r w:rsidRPr="00686030">
        <w:rPr>
          <w:b w:val="0"/>
          <w:spacing w:val="80"/>
        </w:rPr>
        <w:t xml:space="preserve"> </w:t>
      </w:r>
      <w:r w:rsidRPr="00686030">
        <w:rPr>
          <w:b w:val="0"/>
        </w:rPr>
        <w:t>гр</w:t>
      </w:r>
      <w:proofErr w:type="gramEnd"/>
      <w:r w:rsidRPr="00686030">
        <w:rPr>
          <w:b w:val="0"/>
        </w:rPr>
        <w:t>уппах данно</w:t>
      </w:r>
      <w:r w:rsidR="00686030">
        <w:rPr>
          <w:b w:val="0"/>
        </w:rPr>
        <w:t>й направленности.</w:t>
      </w:r>
    </w:p>
    <w:p w:rsidR="00D4778A" w:rsidRDefault="00D4778A" w:rsidP="007571B3">
      <w:pPr>
        <w:pStyle w:val="a3"/>
        <w:kinsoku w:val="0"/>
        <w:overflowPunct w:val="0"/>
        <w:spacing w:before="2"/>
        <w:ind w:right="-263" w:firstLine="387"/>
        <w:jc w:val="both"/>
        <w:rPr>
          <w:b w:val="0"/>
        </w:rPr>
      </w:pPr>
    </w:p>
    <w:p w:rsidR="00686030" w:rsidRDefault="00686030" w:rsidP="007571B3">
      <w:pPr>
        <w:pStyle w:val="a3"/>
        <w:kinsoku w:val="0"/>
        <w:overflowPunct w:val="0"/>
        <w:spacing w:before="2"/>
        <w:ind w:right="-263" w:firstLine="387"/>
        <w:jc w:val="both"/>
      </w:pPr>
      <w:r w:rsidRPr="00686030">
        <w:t xml:space="preserve">5.ПОРЯДОК И ОСНОВАНИЕ ОТЧИСЛЕНИЯ ВОСПИТАННИКА ИЗ </w:t>
      </w:r>
      <w:r w:rsidR="00D4778A">
        <w:t>МБДОУ</w:t>
      </w:r>
    </w:p>
    <w:p w:rsidR="00D4778A" w:rsidRPr="00686030" w:rsidRDefault="00D4778A" w:rsidP="007571B3">
      <w:pPr>
        <w:pStyle w:val="a3"/>
        <w:kinsoku w:val="0"/>
        <w:overflowPunct w:val="0"/>
        <w:spacing w:before="2"/>
        <w:ind w:right="-263" w:firstLine="387"/>
        <w:jc w:val="both"/>
      </w:pP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5.1 .Образовательные отношения прекращаются по окончанию срока действия Договора об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образовании по образовательным программам дошкольного образования </w:t>
      </w:r>
      <w:r w:rsidR="00D4778A" w:rsidRPr="00D4778A">
        <w:rPr>
          <w:rFonts w:ascii="Times New Roman" w:hAnsi="Times New Roman" w:cs="Times New Roman"/>
        </w:rPr>
        <w:t>МБДОУ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 в связи с отчислением воспитанников   из   </w:t>
      </w:r>
      <w:r w:rsidR="00D4778A" w:rsidRPr="00D4778A">
        <w:rPr>
          <w:rFonts w:ascii="Times New Roman" w:hAnsi="Times New Roman" w:cs="Times New Roman"/>
          <w:sz w:val="24"/>
          <w:szCs w:val="24"/>
        </w:rPr>
        <w:t>МБДОУ</w:t>
      </w:r>
      <w:r w:rsidRPr="00D477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  на   основании   личного   заявления   родителей  (законных представителей).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5.2. Отчисление воспитанника из </w:t>
      </w:r>
      <w:r w:rsidR="00D4778A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ДОУ производится в следующих случаях: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• в связи с освоением основной образовательной программы дошкольного образования;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• по инициативе родителей (законных представителей) воспитанников, в том числе в случае перевода  воспитанников  в  другое  учреждение  для  продолжения  освоения образовательной программы дошкольного образования;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•в связи с прекращением либо приостановлением деятельности </w:t>
      </w:r>
      <w:r w:rsidR="00D4778A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•по основаниям, предусмотренным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действующим законодательством          Российской Федерации.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5.3. Образовательные отношения могут быть прекращены досрочно в следующих случаях: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• по инициативе родителей (законных представителей) обучающегося, в том числе в случае перевода  обучающегося  для  продолжения  освоения  образовательной  программы  в  другое дошкольное учреждение;</w:t>
      </w:r>
    </w:p>
    <w:p w:rsidR="00686030" w:rsidRPr="00686030" w:rsidRDefault="008268DD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•на основании </w:t>
      </w:r>
      <w:r w:rsidR="00686030" w:rsidRPr="00686030">
        <w:rPr>
          <w:rFonts w:ascii="Times New Roman" w:eastAsia="Times New Roman" w:hAnsi="Times New Roman" w:cs="Times New Roman"/>
          <w:sz w:val="24"/>
          <w:szCs w:val="24"/>
        </w:rPr>
        <w:t xml:space="preserve">медицинского  заключения  о  состоянии  здоровья  ребенка, препятствующего его дальнейшему пребыванию в </w:t>
      </w:r>
      <w:r w:rsidR="00D4778A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686030" w:rsidRPr="00686030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686030" w:rsidRPr="00686030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>5.4.Отчисление</w:t>
      </w:r>
      <w:r w:rsidR="0082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оформляется  заявлением  родителей  (законных  представителей) воспитанника и приказом заведующего </w:t>
      </w:r>
      <w:r w:rsidR="00D4778A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ДОУ на отчисление с указанием причины.</w:t>
      </w:r>
    </w:p>
    <w:p w:rsidR="00CD0CE7" w:rsidRPr="00D4619E" w:rsidRDefault="00686030" w:rsidP="007571B3">
      <w:pPr>
        <w:spacing w:after="0" w:line="240" w:lineRule="auto"/>
        <w:ind w:right="-26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030">
        <w:rPr>
          <w:rFonts w:ascii="Times New Roman" w:eastAsia="Times New Roman" w:hAnsi="Times New Roman" w:cs="Times New Roman"/>
          <w:sz w:val="24"/>
          <w:szCs w:val="24"/>
        </w:rPr>
        <w:t xml:space="preserve">5.5.  При  прекращении  образовательных  отношений  заведующий </w:t>
      </w:r>
      <w:r w:rsidR="0082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78A">
        <w:rPr>
          <w:rFonts w:ascii="Times New Roman" w:eastAsia="Times New Roman" w:hAnsi="Times New Roman" w:cs="Times New Roman"/>
          <w:sz w:val="24"/>
          <w:szCs w:val="24"/>
        </w:rPr>
        <w:t>МБ</w:t>
      </w:r>
      <w:r w:rsidR="008268DD">
        <w:rPr>
          <w:rFonts w:ascii="Times New Roman" w:eastAsia="Times New Roman" w:hAnsi="Times New Roman" w:cs="Times New Roman"/>
          <w:sz w:val="24"/>
          <w:szCs w:val="24"/>
        </w:rPr>
        <w:t xml:space="preserve">ДОУ  или  лицо уполномоченное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выдает родителям (законным представителям) под роспись медицинскую карту</w:t>
      </w:r>
      <w:r w:rsidR="00826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030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D4619E" w:rsidRDefault="008268DD" w:rsidP="007571B3">
      <w:pPr>
        <w:spacing w:after="0"/>
        <w:ind w:right="-263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6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5.6. Направление выбывшего воспитанника хранится в архиве </w:t>
      </w:r>
      <w:r w:rsidR="00D4778A">
        <w:rPr>
          <w:rFonts w:ascii="Times New Roman" w:hAnsi="Times New Roman" w:cs="Times New Roman"/>
          <w:color w:val="000000" w:themeColor="text1"/>
          <w:sz w:val="24"/>
          <w:szCs w:val="24"/>
        </w:rPr>
        <w:t>МБ</w:t>
      </w:r>
      <w:r w:rsidRPr="00826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ДОУ в </w:t>
      </w:r>
      <w:r w:rsidR="00D4778A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8268DD">
        <w:rPr>
          <w:rFonts w:ascii="Times New Roman" w:hAnsi="Times New Roman" w:cs="Times New Roman"/>
          <w:color w:val="000000" w:themeColor="text1"/>
          <w:sz w:val="24"/>
          <w:szCs w:val="24"/>
        </w:rPr>
        <w:t>ичном деле ребенка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68DD">
        <w:rPr>
          <w:rFonts w:ascii="Times New Roman" w:hAnsi="Times New Roman" w:cs="Times New Roman"/>
          <w:color w:val="000000" w:themeColor="text1"/>
          <w:sz w:val="24"/>
          <w:szCs w:val="24"/>
        </w:rPr>
        <w:t>течение 3 лет.</w:t>
      </w:r>
    </w:p>
    <w:p w:rsidR="00D4778A" w:rsidRDefault="00D4778A" w:rsidP="007571B3">
      <w:pPr>
        <w:spacing w:after="0"/>
        <w:ind w:right="-263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619E" w:rsidRDefault="008268DD" w:rsidP="007571B3">
      <w:pPr>
        <w:pStyle w:val="a3"/>
        <w:kinsoku w:val="0"/>
        <w:overflowPunct w:val="0"/>
        <w:ind w:left="40" w:right="-263" w:firstLine="386"/>
        <w:jc w:val="center"/>
      </w:pPr>
      <w:r w:rsidRPr="008268DD">
        <w:t xml:space="preserve">6. </w:t>
      </w:r>
      <w:r>
        <w:t xml:space="preserve">ПОРЯДОК И ОСНОВАНИЯ ДЛЯ </w:t>
      </w:r>
      <w:r w:rsidRPr="008268DD">
        <w:t>ВОССТАНОВЛЕНИЯ</w:t>
      </w:r>
      <w:r>
        <w:t xml:space="preserve"> </w:t>
      </w:r>
      <w:r w:rsidRPr="008268DD">
        <w:t xml:space="preserve">ВОСПИТАННИКОВ </w:t>
      </w:r>
      <w:r w:rsidR="00D4778A">
        <w:t>МБ</w:t>
      </w:r>
      <w:r w:rsidRPr="008268DD">
        <w:t>ДОУ</w:t>
      </w:r>
    </w:p>
    <w:p w:rsidR="00D4778A" w:rsidRPr="008268DD" w:rsidRDefault="00D4778A" w:rsidP="007571B3">
      <w:pPr>
        <w:pStyle w:val="a3"/>
        <w:kinsoku w:val="0"/>
        <w:overflowPunct w:val="0"/>
        <w:ind w:left="40" w:right="-263" w:firstLine="386"/>
        <w:jc w:val="both"/>
      </w:pPr>
    </w:p>
    <w:p w:rsidR="008268DD" w:rsidRDefault="008268DD" w:rsidP="007571B3">
      <w:pPr>
        <w:pStyle w:val="a8"/>
        <w:tabs>
          <w:tab w:val="left" w:pos="0"/>
        </w:tabs>
        <w:kinsoku w:val="0"/>
        <w:overflowPunct w:val="0"/>
        <w:ind w:left="0" w:right="-263" w:firstLine="426"/>
        <w:jc w:val="both"/>
      </w:pPr>
      <w:r>
        <w:t>6.1. Восстановление</w:t>
      </w:r>
      <w:r>
        <w:rPr>
          <w:spacing w:val="80"/>
        </w:rPr>
        <w:t xml:space="preserve"> </w:t>
      </w:r>
      <w:r>
        <w:t>воспитанника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 </w:t>
      </w:r>
      <w:r>
        <w:t>отчисленного</w:t>
      </w:r>
      <w:r>
        <w:rPr>
          <w:spacing w:val="80"/>
        </w:rPr>
        <w:t xml:space="preserve"> </w:t>
      </w:r>
      <w:r>
        <w:t>из дошкольной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заявлению</w:t>
      </w:r>
      <w:r>
        <w:rPr>
          <w:spacing w:val="79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(законных</w:t>
      </w:r>
      <w:r>
        <w:rPr>
          <w:spacing w:val="80"/>
        </w:rPr>
        <w:t xml:space="preserve"> </w:t>
      </w:r>
      <w:r>
        <w:t>представителей)</w:t>
      </w:r>
      <w:r>
        <w:rPr>
          <w:spacing w:val="80"/>
        </w:rPr>
        <w:t xml:space="preserve"> </w:t>
      </w:r>
      <w:r>
        <w:t>ребёнка, осуществляется</w:t>
      </w:r>
      <w:r>
        <w:rPr>
          <w:spacing w:val="40"/>
        </w:rPr>
        <w:t xml:space="preserve">  </w:t>
      </w:r>
      <w:r>
        <w:t>при</w:t>
      </w:r>
      <w:r>
        <w:rPr>
          <w:spacing w:val="77"/>
        </w:rPr>
        <w:t xml:space="preserve"> </w:t>
      </w:r>
      <w:r>
        <w:t>наличии свободных ме</w:t>
      </w:r>
      <w:proofErr w:type="gramStart"/>
      <w:r>
        <w:t>ст в гр</w:t>
      </w:r>
      <w:proofErr w:type="gramEnd"/>
      <w:r>
        <w:t>уппах данной направленности.</w:t>
      </w:r>
    </w:p>
    <w:p w:rsidR="008268DD" w:rsidRDefault="008268DD" w:rsidP="007571B3">
      <w:pPr>
        <w:pStyle w:val="a8"/>
        <w:tabs>
          <w:tab w:val="left" w:pos="0"/>
        </w:tabs>
        <w:kinsoku w:val="0"/>
        <w:overflowPunct w:val="0"/>
        <w:ind w:left="0" w:right="-263" w:firstLine="567"/>
        <w:jc w:val="both"/>
      </w:pPr>
      <w:r>
        <w:t>6.2.Восстановление</w:t>
      </w:r>
      <w:r>
        <w:rPr>
          <w:spacing w:val="69"/>
          <w:w w:val="150"/>
        </w:rPr>
        <w:t xml:space="preserve"> </w:t>
      </w:r>
      <w:r>
        <w:t>воспитанника</w:t>
      </w:r>
      <w:r>
        <w:rPr>
          <w:spacing w:val="67"/>
          <w:w w:val="150"/>
        </w:rPr>
        <w:t xml:space="preserve"> </w:t>
      </w:r>
      <w:r>
        <w:t>в</w:t>
      </w:r>
      <w:r>
        <w:rPr>
          <w:spacing w:val="65"/>
          <w:w w:val="150"/>
        </w:rPr>
        <w:t xml:space="preserve"> </w:t>
      </w:r>
      <w:r>
        <w:t>образовательной</w:t>
      </w:r>
      <w:r>
        <w:rPr>
          <w:spacing w:val="68"/>
          <w:w w:val="150"/>
        </w:rPr>
        <w:t xml:space="preserve"> </w:t>
      </w:r>
      <w:r>
        <w:t>организации</w:t>
      </w:r>
      <w:r>
        <w:rPr>
          <w:spacing w:val="67"/>
          <w:w w:val="150"/>
        </w:rPr>
        <w:t xml:space="preserve">  </w:t>
      </w:r>
      <w:r>
        <w:t>производится</w:t>
      </w:r>
      <w:r>
        <w:rPr>
          <w:spacing w:val="67"/>
          <w:w w:val="150"/>
        </w:rPr>
        <w:t xml:space="preserve"> </w:t>
      </w:r>
      <w:r>
        <w:t>в 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 </w:t>
      </w:r>
      <w:r>
        <w:t>Правилами</w:t>
      </w:r>
      <w:r>
        <w:rPr>
          <w:spacing w:val="80"/>
        </w:rPr>
        <w:t xml:space="preserve">  </w:t>
      </w:r>
      <w:r>
        <w:t>приёма</w:t>
      </w:r>
      <w:r>
        <w:rPr>
          <w:spacing w:val="80"/>
        </w:rPr>
        <w:t xml:space="preserve">  </w:t>
      </w:r>
      <w:r>
        <w:t>воспитанников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образовательную</w:t>
      </w:r>
      <w:r>
        <w:rPr>
          <w:spacing w:val="80"/>
        </w:rPr>
        <w:t xml:space="preserve"> </w:t>
      </w:r>
      <w:r>
        <w:lastRenderedPageBreak/>
        <w:t>организацию</w:t>
      </w:r>
      <w:r>
        <w:rPr>
          <w:spacing w:val="80"/>
        </w:rPr>
        <w:t xml:space="preserve"> </w:t>
      </w:r>
      <w:r>
        <w:t>и оформляется приказом руководителя (</w:t>
      </w:r>
      <w:proofErr w:type="gramStart"/>
      <w:r>
        <w:t>заведующего</w:t>
      </w:r>
      <w:proofErr w:type="gramEnd"/>
      <w:r>
        <w:t>) образовательной организации.</w:t>
      </w:r>
    </w:p>
    <w:p w:rsidR="008268DD" w:rsidRDefault="008268DD" w:rsidP="007571B3">
      <w:pPr>
        <w:pStyle w:val="a8"/>
        <w:tabs>
          <w:tab w:val="left" w:pos="0"/>
        </w:tabs>
        <w:kinsoku w:val="0"/>
        <w:overflowPunct w:val="0"/>
        <w:ind w:left="0" w:right="-263" w:firstLine="567"/>
        <w:jc w:val="both"/>
      </w:pPr>
      <w:r>
        <w:t>6.3. Права</w:t>
      </w:r>
      <w:r>
        <w:rPr>
          <w:spacing w:val="8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обязанности</w:t>
      </w:r>
      <w:r>
        <w:rPr>
          <w:spacing w:val="62"/>
          <w:w w:val="15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процесса,</w:t>
      </w:r>
      <w:r>
        <w:rPr>
          <w:spacing w:val="80"/>
        </w:rPr>
        <w:t xml:space="preserve">  </w:t>
      </w:r>
      <w:r>
        <w:t>предусмотренные законодательством</w:t>
      </w:r>
      <w:r>
        <w:rPr>
          <w:spacing w:val="76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образовании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локальными</w:t>
      </w:r>
      <w:r>
        <w:rPr>
          <w:spacing w:val="77"/>
        </w:rPr>
        <w:t xml:space="preserve">   </w:t>
      </w:r>
      <w:r>
        <w:t>нормативными</w:t>
      </w:r>
      <w:r>
        <w:rPr>
          <w:spacing w:val="77"/>
        </w:rPr>
        <w:t xml:space="preserve">   </w:t>
      </w:r>
      <w:r>
        <w:t>актами</w:t>
      </w:r>
      <w:r>
        <w:rPr>
          <w:spacing w:val="76"/>
        </w:rPr>
        <w:t xml:space="preserve">   </w:t>
      </w:r>
      <w:r w:rsidR="00D4778A">
        <w:t>МБДОУ</w:t>
      </w:r>
      <w:r>
        <w:t>,</w:t>
      </w:r>
      <w:r w:rsidR="00B42966" w:rsidRPr="00B42966">
        <w:t xml:space="preserve"> прекращаются </w:t>
      </w:r>
      <w:proofErr w:type="gramStart"/>
      <w:r w:rsidR="00B42966" w:rsidRPr="00B42966">
        <w:t>с даты восстановления</w:t>
      </w:r>
      <w:proofErr w:type="gramEnd"/>
      <w:r w:rsidR="00B42966" w:rsidRPr="00B42966">
        <w:t xml:space="preserve"> воспитанника в </w:t>
      </w:r>
      <w:r w:rsidR="00D4778A">
        <w:t>МБДОУ</w:t>
      </w:r>
      <w:r w:rsidR="00B42966" w:rsidRPr="00B42966">
        <w:t>.</w:t>
      </w:r>
    </w:p>
    <w:p w:rsidR="007571B3" w:rsidRDefault="007571B3" w:rsidP="007571B3">
      <w:pPr>
        <w:pStyle w:val="a8"/>
        <w:tabs>
          <w:tab w:val="left" w:pos="0"/>
        </w:tabs>
        <w:kinsoku w:val="0"/>
        <w:overflowPunct w:val="0"/>
        <w:ind w:left="0" w:right="-263" w:firstLine="567"/>
        <w:jc w:val="both"/>
      </w:pPr>
    </w:p>
    <w:p w:rsidR="00B42966" w:rsidRDefault="00B42966" w:rsidP="007571B3">
      <w:pPr>
        <w:pStyle w:val="a8"/>
        <w:tabs>
          <w:tab w:val="left" w:pos="0"/>
        </w:tabs>
        <w:kinsoku w:val="0"/>
        <w:overflowPunct w:val="0"/>
        <w:ind w:left="0" w:right="-263" w:firstLine="567"/>
        <w:jc w:val="center"/>
        <w:rPr>
          <w:b/>
        </w:rPr>
      </w:pPr>
      <w:r w:rsidRPr="00B42966">
        <w:rPr>
          <w:b/>
        </w:rPr>
        <w:t>7.ЗАКЛЮЧИТЕЛЬНЫЕ ПОЛОЖЕНИЯ</w:t>
      </w:r>
    </w:p>
    <w:p w:rsidR="007571B3" w:rsidRPr="00B42966" w:rsidRDefault="007571B3" w:rsidP="007571B3">
      <w:pPr>
        <w:pStyle w:val="a8"/>
        <w:tabs>
          <w:tab w:val="left" w:pos="0"/>
        </w:tabs>
        <w:kinsoku w:val="0"/>
        <w:overflowPunct w:val="0"/>
        <w:ind w:left="0" w:right="-263" w:firstLine="567"/>
        <w:jc w:val="both"/>
        <w:rPr>
          <w:b/>
        </w:rPr>
      </w:pPr>
    </w:p>
    <w:p w:rsidR="00B42966" w:rsidRPr="00B42966" w:rsidRDefault="00B42966" w:rsidP="007571B3">
      <w:pPr>
        <w:spacing w:after="0"/>
        <w:ind w:right="-263" w:firstLine="567"/>
        <w:jc w:val="both"/>
        <w:rPr>
          <w:rFonts w:ascii="Times New Roman" w:hAnsi="Times New Roman" w:cs="Times New Roman"/>
          <w:sz w:val="24"/>
        </w:rPr>
      </w:pPr>
      <w:r w:rsidRPr="00B42966">
        <w:rPr>
          <w:rFonts w:ascii="Times New Roman" w:hAnsi="Times New Roman" w:cs="Times New Roman"/>
          <w:sz w:val="24"/>
        </w:rPr>
        <w:t>7.1. Изменения в настоящее положение могут вноситься в соответствии с действующим</w:t>
      </w:r>
      <w:r>
        <w:rPr>
          <w:rFonts w:ascii="Times New Roman" w:hAnsi="Times New Roman" w:cs="Times New Roman"/>
          <w:sz w:val="24"/>
        </w:rPr>
        <w:t xml:space="preserve"> </w:t>
      </w:r>
      <w:r w:rsidRPr="00B42966">
        <w:rPr>
          <w:rFonts w:ascii="Times New Roman" w:hAnsi="Times New Roman" w:cs="Times New Roman"/>
          <w:sz w:val="24"/>
        </w:rPr>
        <w:t xml:space="preserve">законодательством и Уставом </w:t>
      </w:r>
      <w:r w:rsidR="007571B3" w:rsidRPr="007571B3">
        <w:rPr>
          <w:rFonts w:ascii="Times New Roman" w:hAnsi="Times New Roman" w:cs="Times New Roman"/>
        </w:rPr>
        <w:t>МБДОУ</w:t>
      </w:r>
      <w:r w:rsidRPr="00B42966">
        <w:rPr>
          <w:rFonts w:ascii="Times New Roman" w:hAnsi="Times New Roman" w:cs="Times New Roman"/>
          <w:sz w:val="24"/>
        </w:rPr>
        <w:t>.</w:t>
      </w:r>
    </w:p>
    <w:p w:rsidR="00D4619E" w:rsidRDefault="00B42966" w:rsidP="007571B3">
      <w:pPr>
        <w:spacing w:after="0"/>
        <w:ind w:right="-263" w:firstLine="567"/>
        <w:jc w:val="both"/>
        <w:rPr>
          <w:rFonts w:ascii="Times New Roman" w:hAnsi="Times New Roman" w:cs="Times New Roman"/>
          <w:sz w:val="24"/>
        </w:rPr>
      </w:pPr>
      <w:r w:rsidRPr="00B42966">
        <w:rPr>
          <w:rFonts w:ascii="Times New Roman" w:hAnsi="Times New Roman" w:cs="Times New Roman"/>
          <w:sz w:val="24"/>
        </w:rPr>
        <w:t>7.2.  Срок  действия  настоящего  Положе</w:t>
      </w:r>
      <w:r>
        <w:rPr>
          <w:rFonts w:ascii="Times New Roman" w:hAnsi="Times New Roman" w:cs="Times New Roman"/>
          <w:sz w:val="24"/>
        </w:rPr>
        <w:t xml:space="preserve">ния  не  ограничен.  Положение </w:t>
      </w:r>
      <w:r w:rsidRPr="00B42966">
        <w:rPr>
          <w:rFonts w:ascii="Times New Roman" w:hAnsi="Times New Roman" w:cs="Times New Roman"/>
          <w:sz w:val="24"/>
        </w:rPr>
        <w:t>действует  до</w:t>
      </w:r>
      <w:r>
        <w:rPr>
          <w:rFonts w:ascii="Times New Roman" w:hAnsi="Times New Roman" w:cs="Times New Roman"/>
          <w:sz w:val="24"/>
        </w:rPr>
        <w:t xml:space="preserve"> </w:t>
      </w:r>
      <w:r w:rsidRPr="00B42966">
        <w:rPr>
          <w:rFonts w:ascii="Times New Roman" w:hAnsi="Times New Roman" w:cs="Times New Roman"/>
          <w:sz w:val="24"/>
        </w:rPr>
        <w:t>принятия нового.</w:t>
      </w:r>
    </w:p>
    <w:p w:rsidR="00B42966" w:rsidRDefault="00B42966" w:rsidP="007571B3">
      <w:pPr>
        <w:spacing w:after="0"/>
        <w:ind w:right="-263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EB24CD">
      <w:pPr>
        <w:spacing w:after="0"/>
        <w:ind w:right="-664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7571B3" w:rsidRDefault="007571B3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p w:rsidR="00B42966" w:rsidRPr="00B42966" w:rsidRDefault="00B42966" w:rsidP="00B42966">
      <w:pPr>
        <w:spacing w:after="0"/>
        <w:ind w:right="-664" w:firstLine="567"/>
        <w:jc w:val="both"/>
        <w:rPr>
          <w:rFonts w:ascii="Times New Roman" w:hAnsi="Times New Roman" w:cs="Times New Roman"/>
          <w:sz w:val="24"/>
        </w:rPr>
      </w:pPr>
    </w:p>
    <w:sectPr w:rsidR="00B42966" w:rsidRPr="00B42966" w:rsidSect="007571B3">
      <w:pgSz w:w="11910" w:h="16840"/>
      <w:pgMar w:top="709" w:right="995" w:bottom="280" w:left="16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12" w:hanging="438"/>
      </w:pPr>
    </w:lvl>
    <w:lvl w:ilvl="1">
      <w:start w:val="2"/>
      <w:numFmt w:val="decimal"/>
      <w:lvlText w:val="%1.%2."/>
      <w:lvlJc w:val="left"/>
      <w:pPr>
        <w:ind w:left="112" w:hanging="438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237" w:hanging="438"/>
      </w:pPr>
    </w:lvl>
    <w:lvl w:ilvl="3">
      <w:numFmt w:val="bullet"/>
      <w:lvlText w:val="•"/>
      <w:lvlJc w:val="left"/>
      <w:pPr>
        <w:ind w:left="3295" w:hanging="438"/>
      </w:pPr>
    </w:lvl>
    <w:lvl w:ilvl="4">
      <w:numFmt w:val="bullet"/>
      <w:lvlText w:val="•"/>
      <w:lvlJc w:val="left"/>
      <w:pPr>
        <w:ind w:left="4354" w:hanging="438"/>
      </w:pPr>
    </w:lvl>
    <w:lvl w:ilvl="5">
      <w:numFmt w:val="bullet"/>
      <w:lvlText w:val="•"/>
      <w:lvlJc w:val="left"/>
      <w:pPr>
        <w:ind w:left="5413" w:hanging="438"/>
      </w:pPr>
    </w:lvl>
    <w:lvl w:ilvl="6">
      <w:numFmt w:val="bullet"/>
      <w:lvlText w:val="•"/>
      <w:lvlJc w:val="left"/>
      <w:pPr>
        <w:ind w:left="6471" w:hanging="438"/>
      </w:pPr>
    </w:lvl>
    <w:lvl w:ilvl="7">
      <w:numFmt w:val="bullet"/>
      <w:lvlText w:val="•"/>
      <w:lvlJc w:val="left"/>
      <w:pPr>
        <w:ind w:left="7530" w:hanging="438"/>
      </w:pPr>
    </w:lvl>
    <w:lvl w:ilvl="8">
      <w:numFmt w:val="bullet"/>
      <w:lvlText w:val="•"/>
      <w:lvlJc w:val="left"/>
      <w:pPr>
        <w:ind w:left="8589" w:hanging="438"/>
      </w:pPr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112" w:hanging="483"/>
      </w:pPr>
    </w:lvl>
    <w:lvl w:ilvl="1">
      <w:start w:val="4"/>
      <w:numFmt w:val="decimal"/>
      <w:lvlText w:val="%1.%2."/>
      <w:lvlJc w:val="left"/>
      <w:pPr>
        <w:ind w:left="112" w:hanging="48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764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313" w:hanging="764"/>
      </w:pPr>
    </w:lvl>
    <w:lvl w:ilvl="4">
      <w:numFmt w:val="bullet"/>
      <w:lvlText w:val="•"/>
      <w:lvlJc w:val="left"/>
      <w:pPr>
        <w:ind w:left="4378" w:hanging="764"/>
      </w:pPr>
    </w:lvl>
    <w:lvl w:ilvl="5">
      <w:numFmt w:val="bullet"/>
      <w:lvlText w:val="•"/>
      <w:lvlJc w:val="left"/>
      <w:pPr>
        <w:ind w:left="5443" w:hanging="764"/>
      </w:pPr>
    </w:lvl>
    <w:lvl w:ilvl="6">
      <w:numFmt w:val="bullet"/>
      <w:lvlText w:val="•"/>
      <w:lvlJc w:val="left"/>
      <w:pPr>
        <w:ind w:left="6507" w:hanging="764"/>
      </w:pPr>
    </w:lvl>
    <w:lvl w:ilvl="7">
      <w:numFmt w:val="bullet"/>
      <w:lvlText w:val="•"/>
      <w:lvlJc w:val="left"/>
      <w:pPr>
        <w:ind w:left="7572" w:hanging="764"/>
      </w:pPr>
    </w:lvl>
    <w:lvl w:ilvl="8">
      <w:numFmt w:val="bullet"/>
      <w:lvlText w:val="•"/>
      <w:lvlJc w:val="left"/>
      <w:pPr>
        <w:ind w:left="8637" w:hanging="764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620"/>
      </w:pPr>
    </w:lvl>
    <w:lvl w:ilvl="1">
      <w:start w:val="5"/>
      <w:numFmt w:val="decimal"/>
      <w:lvlText w:val="%1.%2."/>
      <w:lvlJc w:val="left"/>
      <w:pPr>
        <w:ind w:left="112" w:hanging="62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249" w:hanging="620"/>
      </w:pPr>
    </w:lvl>
    <w:lvl w:ilvl="3">
      <w:numFmt w:val="bullet"/>
      <w:lvlText w:val="•"/>
      <w:lvlJc w:val="left"/>
      <w:pPr>
        <w:ind w:left="3313" w:hanging="620"/>
      </w:pPr>
    </w:lvl>
    <w:lvl w:ilvl="4">
      <w:numFmt w:val="bullet"/>
      <w:lvlText w:val="•"/>
      <w:lvlJc w:val="left"/>
      <w:pPr>
        <w:ind w:left="4378" w:hanging="620"/>
      </w:pPr>
    </w:lvl>
    <w:lvl w:ilvl="5">
      <w:numFmt w:val="bullet"/>
      <w:lvlText w:val="•"/>
      <w:lvlJc w:val="left"/>
      <w:pPr>
        <w:ind w:left="5443" w:hanging="620"/>
      </w:pPr>
    </w:lvl>
    <w:lvl w:ilvl="6">
      <w:numFmt w:val="bullet"/>
      <w:lvlText w:val="•"/>
      <w:lvlJc w:val="left"/>
      <w:pPr>
        <w:ind w:left="6507" w:hanging="620"/>
      </w:pPr>
    </w:lvl>
    <w:lvl w:ilvl="7">
      <w:numFmt w:val="bullet"/>
      <w:lvlText w:val="•"/>
      <w:lvlJc w:val="left"/>
      <w:pPr>
        <w:ind w:left="7572" w:hanging="620"/>
      </w:pPr>
    </w:lvl>
    <w:lvl w:ilvl="8">
      <w:numFmt w:val="bullet"/>
      <w:lvlText w:val="•"/>
      <w:lvlJc w:val="left"/>
      <w:pPr>
        <w:ind w:left="8637" w:hanging="620"/>
      </w:pPr>
    </w:lvl>
  </w:abstractNum>
  <w:abstractNum w:abstractNumId="3">
    <w:nsid w:val="34752D91"/>
    <w:multiLevelType w:val="multilevel"/>
    <w:tmpl w:val="00000885"/>
    <w:lvl w:ilvl="0">
      <w:start w:val="1"/>
      <w:numFmt w:val="decimal"/>
      <w:lvlText w:val="%1"/>
      <w:lvlJc w:val="left"/>
      <w:pPr>
        <w:ind w:left="112" w:hanging="438"/>
      </w:pPr>
    </w:lvl>
    <w:lvl w:ilvl="1">
      <w:start w:val="2"/>
      <w:numFmt w:val="decimal"/>
      <w:lvlText w:val="%1.%2."/>
      <w:lvlJc w:val="left"/>
      <w:pPr>
        <w:ind w:left="112" w:hanging="438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237" w:hanging="438"/>
      </w:pPr>
    </w:lvl>
    <w:lvl w:ilvl="3">
      <w:numFmt w:val="bullet"/>
      <w:lvlText w:val="•"/>
      <w:lvlJc w:val="left"/>
      <w:pPr>
        <w:ind w:left="3295" w:hanging="438"/>
      </w:pPr>
    </w:lvl>
    <w:lvl w:ilvl="4">
      <w:numFmt w:val="bullet"/>
      <w:lvlText w:val="•"/>
      <w:lvlJc w:val="left"/>
      <w:pPr>
        <w:ind w:left="4354" w:hanging="438"/>
      </w:pPr>
    </w:lvl>
    <w:lvl w:ilvl="5">
      <w:numFmt w:val="bullet"/>
      <w:lvlText w:val="•"/>
      <w:lvlJc w:val="left"/>
      <w:pPr>
        <w:ind w:left="5413" w:hanging="438"/>
      </w:pPr>
    </w:lvl>
    <w:lvl w:ilvl="6">
      <w:numFmt w:val="bullet"/>
      <w:lvlText w:val="•"/>
      <w:lvlJc w:val="left"/>
      <w:pPr>
        <w:ind w:left="6471" w:hanging="438"/>
      </w:pPr>
    </w:lvl>
    <w:lvl w:ilvl="7">
      <w:numFmt w:val="bullet"/>
      <w:lvlText w:val="•"/>
      <w:lvlJc w:val="left"/>
      <w:pPr>
        <w:ind w:left="7530" w:hanging="438"/>
      </w:pPr>
    </w:lvl>
    <w:lvl w:ilvl="8">
      <w:numFmt w:val="bullet"/>
      <w:lvlText w:val="•"/>
      <w:lvlJc w:val="left"/>
      <w:pPr>
        <w:ind w:left="8589" w:hanging="438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19E"/>
    <w:rsid w:val="001A46CA"/>
    <w:rsid w:val="0032382E"/>
    <w:rsid w:val="00370C33"/>
    <w:rsid w:val="00686030"/>
    <w:rsid w:val="007571B3"/>
    <w:rsid w:val="0078790D"/>
    <w:rsid w:val="008268DD"/>
    <w:rsid w:val="00852498"/>
    <w:rsid w:val="00A16208"/>
    <w:rsid w:val="00B42966"/>
    <w:rsid w:val="00C3493E"/>
    <w:rsid w:val="00C378ED"/>
    <w:rsid w:val="00C848CB"/>
    <w:rsid w:val="00CD0CE7"/>
    <w:rsid w:val="00D4619E"/>
    <w:rsid w:val="00D4778A"/>
    <w:rsid w:val="00E83264"/>
    <w:rsid w:val="00EB24CD"/>
    <w:rsid w:val="00FE6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619E"/>
    <w:pPr>
      <w:autoSpaceDE w:val="0"/>
      <w:autoSpaceDN w:val="0"/>
      <w:adjustRightInd w:val="0"/>
      <w:spacing w:after="0" w:line="254" w:lineRule="exact"/>
      <w:ind w:left="39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4619E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Title"/>
    <w:basedOn w:val="a"/>
    <w:next w:val="a"/>
    <w:link w:val="a6"/>
    <w:uiPriority w:val="1"/>
    <w:qFormat/>
    <w:rsid w:val="00D4619E"/>
    <w:pPr>
      <w:autoSpaceDE w:val="0"/>
      <w:autoSpaceDN w:val="0"/>
      <w:adjustRightInd w:val="0"/>
      <w:spacing w:after="0" w:line="252" w:lineRule="exact"/>
      <w:ind w:left="760"/>
      <w:jc w:val="both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uiPriority w:val="1"/>
    <w:rsid w:val="00D4619E"/>
    <w:rPr>
      <w:rFonts w:ascii="Times New Roman" w:hAnsi="Times New Roman" w:cs="Times New Roman"/>
      <w:b/>
      <w:bCs/>
      <w:sz w:val="24"/>
      <w:szCs w:val="24"/>
    </w:rPr>
  </w:style>
  <w:style w:type="character" w:styleId="a7">
    <w:name w:val="Hyperlink"/>
    <w:uiPriority w:val="99"/>
    <w:unhideWhenUsed/>
    <w:rsid w:val="00D4619E"/>
    <w:rPr>
      <w:color w:val="0000FF" w:themeColor="hyperlink"/>
      <w:u w:val="single"/>
    </w:rPr>
  </w:style>
  <w:style w:type="paragraph" w:styleId="a8">
    <w:name w:val="List Paragraph"/>
    <w:basedOn w:val="a"/>
    <w:uiPriority w:val="1"/>
    <w:qFormat/>
    <w:rsid w:val="0078790D"/>
    <w:pPr>
      <w:autoSpaceDE w:val="0"/>
      <w:autoSpaceDN w:val="0"/>
      <w:adjustRightInd w:val="0"/>
      <w:spacing w:after="0" w:line="240" w:lineRule="auto"/>
      <w:ind w:left="39" w:hanging="557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5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2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edu.gov.ru/document/adfc80c2d09174d1644ff6f0124f1e8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edu.gov.ru/document/7d1814cc64b4c548f72c2d6f45c95ca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43982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2198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5</cp:revision>
  <cp:lastPrinted>2024-05-07T08:28:00Z</cp:lastPrinted>
  <dcterms:created xsi:type="dcterms:W3CDTF">2024-05-05T16:28:00Z</dcterms:created>
  <dcterms:modified xsi:type="dcterms:W3CDTF">2024-05-07T08:58:00Z</dcterms:modified>
</cp:coreProperties>
</file>