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3B9" w:rsidRDefault="005543B9" w:rsidP="00F70C2F">
      <w:pPr>
        <w:jc w:val="center"/>
        <w:rPr>
          <w:sz w:val="10"/>
        </w:rPr>
      </w:pPr>
      <w:r>
        <w:rPr>
          <w:noProof/>
        </w:rPr>
        <w:drawing>
          <wp:inline distT="0" distB="0" distL="0" distR="0">
            <wp:extent cx="6115936" cy="8973879"/>
            <wp:effectExtent l="19050" t="0" r="0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B9" w:rsidRDefault="005543B9" w:rsidP="005543B9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6115936" cy="9229060"/>
            <wp:effectExtent l="19050" t="0" r="0" b="0"/>
            <wp:docPr id="3" name="Рисунок 2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2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B9" w:rsidRDefault="005543B9" w:rsidP="005543B9">
      <w:pPr>
        <w:jc w:val="center"/>
        <w:rPr>
          <w:rFonts w:ascii="Times New Roman" w:hAnsi="Times New Roman"/>
          <w:b/>
          <w:sz w:val="26"/>
          <w:szCs w:val="26"/>
        </w:rPr>
      </w:pPr>
    </w:p>
    <w:p w:rsidR="005543B9" w:rsidRPr="001416D7" w:rsidRDefault="005543B9" w:rsidP="005543B9">
      <w:pPr>
        <w:jc w:val="center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  <w:r w:rsidRPr="001416D7">
        <w:rPr>
          <w:sz w:val="24"/>
          <w:szCs w:val="24"/>
        </w:rPr>
        <w:t>регулируются договором, включающим в себя взаимные права, обязанности и ответственность сторон.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  <w:r w:rsidRPr="001416D7">
        <w:rPr>
          <w:sz w:val="24"/>
          <w:szCs w:val="24"/>
        </w:rPr>
        <w:t>1.6. Администрация детского сада обязана ознакомить с данными Правилами родителей (законных представителей) воспитанников непосредственно при приеме в детский сад. Данные правила размещаются на информационных стендах дошкольного образовательного учреждения и на официальном сайте детского сада для ознакомления.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  <w:r w:rsidRPr="001416D7">
        <w:rPr>
          <w:sz w:val="24"/>
          <w:szCs w:val="24"/>
        </w:rPr>
        <w:t>1.7. Копии настоящих Правил размещаются на информационных стендах.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  <w:r w:rsidRPr="001416D7">
        <w:rPr>
          <w:sz w:val="24"/>
          <w:szCs w:val="24"/>
        </w:rPr>
        <w:t>1.8.</w:t>
      </w:r>
      <w:r w:rsidRPr="001416D7">
        <w:rPr>
          <w:sz w:val="24"/>
          <w:szCs w:val="24"/>
        </w:rPr>
        <w:tab/>
        <w:t>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отношений.</w:t>
      </w:r>
      <w:bookmarkStart w:id="0" w:name="bookmark1"/>
    </w:p>
    <w:p w:rsidR="001416D7" w:rsidRPr="001416D7" w:rsidRDefault="001416D7" w:rsidP="001416D7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b/>
          <w:sz w:val="24"/>
          <w:szCs w:val="24"/>
        </w:rPr>
      </w:pPr>
    </w:p>
    <w:p w:rsidR="001416D7" w:rsidRDefault="001416D7" w:rsidP="001416D7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b/>
          <w:bCs/>
          <w:sz w:val="24"/>
          <w:szCs w:val="24"/>
        </w:rPr>
      </w:pPr>
      <w:r w:rsidRPr="001416D7">
        <w:rPr>
          <w:b/>
          <w:sz w:val="24"/>
          <w:szCs w:val="24"/>
        </w:rPr>
        <w:t>2.</w:t>
      </w:r>
      <w:bookmarkEnd w:id="0"/>
      <w:r w:rsidRPr="001416D7">
        <w:rPr>
          <w:b/>
          <w:sz w:val="24"/>
          <w:szCs w:val="24"/>
        </w:rPr>
        <w:t xml:space="preserve"> </w:t>
      </w:r>
      <w:r w:rsidRPr="001416D7">
        <w:rPr>
          <w:b/>
          <w:bCs/>
          <w:sz w:val="24"/>
          <w:szCs w:val="24"/>
        </w:rPr>
        <w:t xml:space="preserve">Режим работы </w:t>
      </w:r>
      <w:r w:rsidR="00FB25C9">
        <w:rPr>
          <w:b/>
          <w:bCs/>
          <w:sz w:val="24"/>
          <w:szCs w:val="24"/>
        </w:rPr>
        <w:t>МБ</w:t>
      </w:r>
      <w:r w:rsidRPr="001416D7">
        <w:rPr>
          <w:b/>
          <w:bCs/>
          <w:sz w:val="24"/>
          <w:szCs w:val="24"/>
        </w:rPr>
        <w:t>ДОУ (распорядок пребывания воспитанников) и образовательной деятельности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b/>
          <w:sz w:val="24"/>
          <w:szCs w:val="24"/>
        </w:rPr>
      </w:pPr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2.1. Режим работы  МБДОУ « </w:t>
      </w:r>
      <w:proofErr w:type="gramStart"/>
      <w:r w:rsidRPr="001416D7">
        <w:rPr>
          <w:rFonts w:ascii="Times New Roman" w:hAnsi="Times New Roman"/>
          <w:sz w:val="24"/>
          <w:szCs w:val="24"/>
        </w:rPr>
        <w:t>ЯСЛИ-САД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№118 Г.ДОНЕЦКА»</w:t>
      </w:r>
      <w:r w:rsidR="00FB25C9">
        <w:rPr>
          <w:rFonts w:ascii="Times New Roman" w:hAnsi="Times New Roman"/>
          <w:sz w:val="24"/>
          <w:szCs w:val="24"/>
        </w:rPr>
        <w:t xml:space="preserve"> </w:t>
      </w:r>
      <w:r w:rsidRPr="001416D7">
        <w:rPr>
          <w:rFonts w:ascii="Times New Roman" w:hAnsi="Times New Roman"/>
          <w:sz w:val="24"/>
          <w:szCs w:val="24"/>
        </w:rPr>
        <w:t>и длительность пребывания в нем воспитанников определяется Уставом дошкольного образовательного учреждения.</w:t>
      </w:r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2.2. Детский сад работает по 5-дневной</w:t>
      </w:r>
      <w:r w:rsidRPr="001416D7">
        <w:rPr>
          <w:rFonts w:ascii="Times New Roman" w:hAnsi="Times New Roman"/>
          <w:i/>
          <w:sz w:val="24"/>
          <w:szCs w:val="24"/>
        </w:rPr>
        <w:t xml:space="preserve"> </w:t>
      </w:r>
      <w:r w:rsidRPr="001416D7">
        <w:rPr>
          <w:rFonts w:ascii="Times New Roman" w:hAnsi="Times New Roman"/>
          <w:sz w:val="24"/>
          <w:szCs w:val="24"/>
        </w:rPr>
        <w:t xml:space="preserve"> рабочей неделе с понедельника по пятницу; суббота, воскресенье</w:t>
      </w:r>
      <w:r w:rsidR="00FB25C9">
        <w:rPr>
          <w:rFonts w:ascii="Times New Roman" w:hAnsi="Times New Roman"/>
          <w:sz w:val="24"/>
          <w:szCs w:val="24"/>
        </w:rPr>
        <w:t xml:space="preserve"> </w:t>
      </w:r>
      <w:r w:rsidRPr="001416D7">
        <w:rPr>
          <w:rFonts w:ascii="Times New Roman" w:hAnsi="Times New Roman"/>
          <w:sz w:val="24"/>
          <w:szCs w:val="24"/>
        </w:rPr>
        <w:t>- выходные   дни</w:t>
      </w:r>
      <w:proofErr w:type="gramStart"/>
      <w:r w:rsidRPr="001416D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2.3. Режим функционирования </w:t>
      </w:r>
      <w:r w:rsidR="00FB25C9">
        <w:rPr>
          <w:rFonts w:ascii="Times New Roman" w:hAnsi="Times New Roman"/>
          <w:sz w:val="24"/>
          <w:szCs w:val="24"/>
        </w:rPr>
        <w:t>МБ</w:t>
      </w:r>
      <w:r w:rsidRPr="001416D7">
        <w:rPr>
          <w:rFonts w:ascii="Times New Roman" w:hAnsi="Times New Roman"/>
          <w:sz w:val="24"/>
          <w:szCs w:val="24"/>
        </w:rPr>
        <w:t>ДОУ составляет 12 часов, с 7.00. до 19.00 .</w:t>
      </w:r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2.4. Основу режима дошкольного образовательного учреждения составляет  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МБДОУ« </w:t>
      </w:r>
      <w:proofErr w:type="gramStart"/>
      <w:r w:rsidRPr="001416D7">
        <w:rPr>
          <w:rFonts w:ascii="Times New Roman" w:hAnsi="Times New Roman"/>
          <w:sz w:val="24"/>
          <w:szCs w:val="24"/>
        </w:rPr>
        <w:t>ЯСЛИ-САД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№118 Г.ДОНЕЦКА»,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2.5. В соответствии с календарным учебным графиком, утвержденным заведующим ежегодно, на начало учебного года:</w:t>
      </w:r>
    </w:p>
    <w:p w:rsidR="001416D7" w:rsidRPr="001416D7" w:rsidRDefault="001416D7" w:rsidP="001416D7">
      <w:pPr>
        <w:widowControl w:val="0"/>
        <w:numPr>
          <w:ilvl w:val="0"/>
          <w:numId w:val="22"/>
        </w:numPr>
        <w:tabs>
          <w:tab w:val="left" w:pos="0"/>
          <w:tab w:val="left" w:pos="9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продолжительность учебного года – с начала сентября по конец мая;</w:t>
      </w:r>
    </w:p>
    <w:p w:rsidR="001416D7" w:rsidRPr="001416D7" w:rsidRDefault="001416D7" w:rsidP="001416D7">
      <w:pPr>
        <w:widowControl w:val="0"/>
        <w:numPr>
          <w:ilvl w:val="0"/>
          <w:numId w:val="22"/>
        </w:numPr>
        <w:tabs>
          <w:tab w:val="left" w:pos="0"/>
          <w:tab w:val="left" w:pos="9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летний оздоровительный период – с начала июня по конец августа. </w:t>
      </w:r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2.6. </w:t>
      </w:r>
      <w:proofErr w:type="gramStart"/>
      <w:r w:rsidRPr="001416D7">
        <w:rPr>
          <w:rFonts w:ascii="Times New Roman" w:hAnsi="Times New Roman"/>
          <w:sz w:val="24"/>
          <w:szCs w:val="24"/>
        </w:rPr>
        <w:t xml:space="preserve">В летний период дошкольное образовательное учреждение имеет право объединять группы (в связи с низкой наполняемостью групп, отпуском воспитателей, на период проведения ремонтных работ в групповых помещениях и другими уважительными причинами (в т.ч. внеплановые аварийные работы). </w:t>
      </w:r>
      <w:proofErr w:type="gramEnd"/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2.7. В период карантинов в группе устанавливается карантинный режим на нормативный срок, определенный управлением </w:t>
      </w:r>
      <w:proofErr w:type="spellStart"/>
      <w:r w:rsidRPr="001416D7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1416D7">
        <w:rPr>
          <w:rFonts w:ascii="Times New Roman" w:hAnsi="Times New Roman"/>
          <w:sz w:val="24"/>
          <w:szCs w:val="24"/>
        </w:rPr>
        <w:t>, в ходе 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 (или) здоровые воспитанники временно распределяются заведующим в другие группы до окончания карантина в своей основной группе.</w:t>
      </w:r>
    </w:p>
    <w:p w:rsidR="001416D7" w:rsidRPr="001416D7" w:rsidRDefault="001416D7" w:rsidP="001416D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 xml:space="preserve">2.8.  Содержание дошкольного образования определяется образовательной программой дошкольного образования МБДОУ« </w:t>
      </w:r>
      <w:proofErr w:type="gramStart"/>
      <w:r w:rsidRPr="001416D7">
        <w:t>ЯСЛИ-САД</w:t>
      </w:r>
      <w:proofErr w:type="gramEnd"/>
      <w:r w:rsidRPr="001416D7">
        <w:t xml:space="preserve"> №118 Г.ДОНЕЦКА», Требования к структуре, объему, условиям реализации и результатам освоения образовательной </w:t>
      </w:r>
      <w:r w:rsidRPr="001416D7">
        <w:lastRenderedPageBreak/>
        <w:t>программы дошкольного образования определяются Федеральным Государственным Образовательным Стандартом Дошкольного Образования, Федеральной Образовательной  Программой  Дошкольного  Образования</w:t>
      </w:r>
      <w:r w:rsidR="00FB25C9">
        <w:t>.</w:t>
      </w:r>
    </w:p>
    <w:p w:rsidR="001416D7" w:rsidRPr="001416D7" w:rsidRDefault="001416D7" w:rsidP="001416D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2.9.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</w:p>
    <w:p w:rsidR="001416D7" w:rsidRPr="001416D7" w:rsidRDefault="001416D7" w:rsidP="001416D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2.10.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1416D7" w:rsidRPr="001416D7" w:rsidRDefault="001416D7" w:rsidP="001416D7">
      <w:pPr>
        <w:pStyle w:val="dt-p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социально-коммуникативное развитие;</w:t>
      </w:r>
    </w:p>
    <w:p w:rsidR="001416D7" w:rsidRPr="001416D7" w:rsidRDefault="001416D7" w:rsidP="001416D7">
      <w:pPr>
        <w:pStyle w:val="dt-p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познавательное развитие;</w:t>
      </w:r>
    </w:p>
    <w:p w:rsidR="001416D7" w:rsidRPr="001416D7" w:rsidRDefault="001416D7" w:rsidP="001416D7">
      <w:pPr>
        <w:pStyle w:val="dt-p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речевое развитие;</w:t>
      </w:r>
    </w:p>
    <w:p w:rsidR="001416D7" w:rsidRPr="001416D7" w:rsidRDefault="001416D7" w:rsidP="001416D7">
      <w:pPr>
        <w:pStyle w:val="dt-p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художественно-эстетическое развитие;</w:t>
      </w:r>
    </w:p>
    <w:p w:rsidR="001416D7" w:rsidRPr="001416D7" w:rsidRDefault="001416D7" w:rsidP="001416D7">
      <w:pPr>
        <w:pStyle w:val="dt-p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физическое развитие.</w:t>
      </w:r>
    </w:p>
    <w:p w:rsidR="001416D7" w:rsidRPr="001416D7" w:rsidRDefault="001416D7" w:rsidP="001416D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2.11. 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группах.</w:t>
      </w:r>
    </w:p>
    <w:p w:rsidR="001416D7" w:rsidRPr="001416D7" w:rsidRDefault="001416D7" w:rsidP="001416D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2.12. Группы имеют компенсирующую направленность.</w:t>
      </w:r>
    </w:p>
    <w:p w:rsidR="001416D7" w:rsidRPr="001416D7" w:rsidRDefault="001416D7" w:rsidP="001416D7">
      <w:pPr>
        <w:pStyle w:val="dt-p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1416D7">
        <w:t>В группах компенсирующей направленности осуществляется образование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  <w:bookmarkStart w:id="1" w:name="l54"/>
      <w:bookmarkStart w:id="2" w:name="l17"/>
      <w:bookmarkEnd w:id="1"/>
      <w:bookmarkEnd w:id="2"/>
      <w:r w:rsidRPr="001416D7">
        <w:t xml:space="preserve"> </w:t>
      </w:r>
      <w:bookmarkStart w:id="3" w:name="l67"/>
      <w:bookmarkStart w:id="4" w:name="l33"/>
      <w:bookmarkEnd w:id="3"/>
      <w:bookmarkEnd w:id="4"/>
    </w:p>
    <w:p w:rsidR="001416D7" w:rsidRPr="001416D7" w:rsidRDefault="001416D7" w:rsidP="001416D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>2.13. В группы могут включаться как воспитанники одного возраста, так и воспитанники разных возрастов (разновозрастные группы).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t xml:space="preserve">2.14. </w:t>
      </w:r>
      <w:r w:rsidRPr="001416D7">
        <w:rPr>
          <w:spacing w:val="2"/>
        </w:rPr>
        <w:t>Количество детей в группах дошкольного образовательного учреждения, определяется исходя из расчета площади групповой (игровой) комнаты.</w:t>
      </w:r>
    </w:p>
    <w:p w:rsidR="001416D7" w:rsidRPr="001416D7" w:rsidRDefault="001416D7" w:rsidP="001416D7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t xml:space="preserve">2.15. 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— не ранее 8:00, окончание занятий — не позднее 17:00. </w:t>
      </w:r>
    </w:p>
    <w:p w:rsidR="001416D7" w:rsidRPr="001416D7" w:rsidRDefault="001416D7" w:rsidP="001416D7">
      <w:pPr>
        <w:pStyle w:val="headertext"/>
        <w:shd w:val="clear" w:color="auto" w:fill="FFFFFF"/>
        <w:spacing w:before="0" w:beforeAutospacing="0" w:after="0" w:afterAutospacing="0"/>
        <w:jc w:val="both"/>
        <w:textAlignment w:val="baseline"/>
        <w:rPr>
          <w:u w:val="single"/>
        </w:rPr>
      </w:pPr>
      <w:r w:rsidRPr="001416D7">
        <w:t xml:space="preserve">2.16. </w:t>
      </w:r>
      <w:r w:rsidRPr="001416D7">
        <w:rPr>
          <w:u w:val="single"/>
        </w:rPr>
        <w:t>Продолжительность организованной образовательной деятельности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1,5 до 3-х лет составляет не более 10 минут;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3 до 4-х лет — не более 15 минут;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4-х до 5-ти лет — не более 20 минут;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5 до 6-ти лет — не более 25 минут;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6-ти до 7-ми лет — не более 30 минут.</w:t>
      </w:r>
    </w:p>
    <w:p w:rsidR="001416D7" w:rsidRPr="001416D7" w:rsidRDefault="001416D7" w:rsidP="001416D7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  <w:u w:val="single"/>
        </w:rPr>
        <w:t>Продолжительность дневной суммарной образовательной нагрузки</w:t>
      </w:r>
      <w:r w:rsidRPr="001416D7">
        <w:rPr>
          <w:rFonts w:ascii="Times New Roman" w:hAnsi="Times New Roman"/>
          <w:sz w:val="24"/>
          <w:szCs w:val="24"/>
        </w:rPr>
        <w:t>: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1,5 до 3-х лет составляет не более 20 минут;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3 до 4-х лет — не более 30 минут;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4-х до 5-ти лет — не более 40 минут;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5 до 6-ти лет — не более 50 минут или 75 мин при организации 1 занятия после дневного сна;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для воспитанников от 6-ти до 7-ми лет — не более 90 минут.</w:t>
      </w:r>
    </w:p>
    <w:p w:rsidR="001416D7" w:rsidRPr="001416D7" w:rsidRDefault="001416D7" w:rsidP="001416D7">
      <w:pPr>
        <w:shd w:val="clear" w:color="auto" w:fill="FFFFFF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Продолжительность перерывов между занятиями во всех возрастных группах составляет не менее 10 мин. Перерыв во время занятий для гимнастики во всех возрастных группах — не менее 2 мин.</w:t>
      </w:r>
    </w:p>
    <w:p w:rsidR="001416D7" w:rsidRPr="001416D7" w:rsidRDefault="001416D7" w:rsidP="001416D7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2.17. </w:t>
      </w:r>
      <w:r w:rsidRPr="001416D7">
        <w:rPr>
          <w:rFonts w:ascii="Times New Roman" w:hAnsi="Times New Roman"/>
          <w:sz w:val="24"/>
          <w:szCs w:val="24"/>
          <w:u w:val="single"/>
        </w:rPr>
        <w:t>Продолжительность использования электронных средств обучения (ЭСО):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интерактивная доска: 5-7 лет на занятии — не более 7 мин, суммарно в день — не более 20 мин;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lastRenderedPageBreak/>
        <w:t>интерактивная панель: 5-7 лет на занятии — не более 5 мин, суммарно в день — не более 10 мин;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персональный компьютер, ноутбук: 6-7 лет на занятии — не более 15 мин, суммарно в день — не более 20 мин;</w:t>
      </w:r>
    </w:p>
    <w:p w:rsidR="001416D7" w:rsidRPr="001416D7" w:rsidRDefault="001416D7" w:rsidP="001416D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планшет: 6-7 лет на занятии — не более 10 мин, суммарно в день — не более 10 мин.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 w:line="302" w:lineRule="atLeast"/>
        <w:jc w:val="both"/>
        <w:textAlignment w:val="baseline"/>
      </w:pPr>
      <w:r w:rsidRPr="001416D7">
        <w:t xml:space="preserve">2.18. </w:t>
      </w:r>
      <w:r w:rsidRPr="001416D7">
        <w:rPr>
          <w:spacing w:val="2"/>
        </w:rPr>
        <w:t>Занятия с использованием ЭСО в возрастных группах до 5 лет не проводятся.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 w:line="302" w:lineRule="atLeast"/>
        <w:jc w:val="both"/>
        <w:textAlignment w:val="baseline"/>
        <w:rPr>
          <w:spacing w:val="2"/>
        </w:rPr>
      </w:pPr>
      <w:r w:rsidRPr="001416D7">
        <w:rPr>
          <w:spacing w:val="2"/>
        </w:rPr>
        <w:t xml:space="preserve">2.19. При использовании ЭСО во время занятий и перемен должна проводиться гимнастика для глаз. </w:t>
      </w:r>
      <w:r w:rsidRPr="001416D7">
        <w:t xml:space="preserve">В середине времени, отведенного на образовательную деятельность, проводится физкультминутка. 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16D7"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>2.20. При организации режима пребывания детей в детском саду недопустимо использовать занятия в качестве преобладающей формы организации обучения.</w:t>
      </w:r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 течение дня предусматривается сбалансированное чередование специально организованных занятий, нерегламентированной деятельности, свободного времени и отдыха детей. Не допускается напряженность, "</w:t>
      </w:r>
      <w:proofErr w:type="spellStart"/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поторапливания</w:t>
      </w:r>
      <w:proofErr w:type="spellEnd"/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" детей во время питания, пробуждения, выполнения ими каких-либо заданий.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2.21. В летний период непосредственно образовательная деятельность с детьми не проводится.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2.22. Двигательный режим, физические упражнения и закаливающие мероприятия осуществляются с учетом здоровья, возраста детей и времени года. Однако</w:t>
      </w:r>
      <w:proofErr w:type="gramStart"/>
      <w:r w:rsidRPr="001416D7">
        <w:rPr>
          <w:rFonts w:ascii="Times New Roman" w:hAnsi="Times New Roman"/>
          <w:sz w:val="24"/>
          <w:szCs w:val="24"/>
        </w:rPr>
        <w:t>,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суммарный объем двигательной активности составляет для всех возрастов не менее 1 часа в день. Утренняя зарядка детей до 7 лет — не менее 10 минут. 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2.23. Для детей в возрасте от 1 года до 3-х лет дневной сон в ДОУ организуется однократно продолжительностью не менее 3-х часов, для детей в возрасте старше от 4-7 лет — 2,5 часа.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2.24.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не менее 3 часов. Продолжительность прогулки определяется детским садом в зависимости от климатических условий. При температуре воздуха ниже минус 15</w:t>
      </w:r>
      <w:proofErr w:type="gramStart"/>
      <w:r w:rsidRPr="001416D7">
        <w:rPr>
          <w:rFonts w:ascii="Times New Roman" w:hAnsi="Times New Roman"/>
          <w:sz w:val="24"/>
          <w:szCs w:val="24"/>
        </w:rPr>
        <w:t>°С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и скорости ветра более 7 м/с продолжительность прогулки для детей до 7 лет сокращают.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2.25. Занятия по дополнительному образованию (студии, кружки, секции) недопустимо проводить за счет времени, отведенного на прогулку и дневной сон; их количество в неделю не должно превышать двух. Продолжительность этих занятий не должна превышать 20-25 минут, участие ребенка более чем в двух дополнительных занятиях нецелесообразно.</w:t>
      </w:r>
    </w:p>
    <w:p w:rsidR="001416D7" w:rsidRPr="001416D7" w:rsidRDefault="001416D7" w:rsidP="001416D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2.26. Родители (законные представители) воспитанников должны знать о том, что своевременный приход детей в детский сад — необходимое условие качественной и правильной организации образовательной деятельности.</w:t>
      </w:r>
    </w:p>
    <w:p w:rsidR="001416D7" w:rsidRPr="001416D7" w:rsidRDefault="001416D7" w:rsidP="001416D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2.27. Воспитатели проводят беседы и консультации для родителей (законных представителей) о воспитаннике, утром до 8.00 и вечером после 17.00. В другое время воспитатель находится с детьми, и отвлекать его от образовательной деятельности категорически запрещается.</w:t>
      </w:r>
    </w:p>
    <w:p w:rsidR="001416D7" w:rsidRPr="001416D7" w:rsidRDefault="001416D7" w:rsidP="001416D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2.28. Родители (законные представители) должны забрать ребенка до 19.00 ч. В случае неожиданной задержки родитель (законный представитель) должен связаться с воспитателем группы. </w:t>
      </w:r>
    </w:p>
    <w:p w:rsidR="001416D7" w:rsidRPr="001416D7" w:rsidRDefault="001416D7" w:rsidP="001416D7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2.29. 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в раздевалке до ближайшего перерыва.</w:t>
      </w:r>
    </w:p>
    <w:p w:rsidR="001416D7" w:rsidRPr="001416D7" w:rsidRDefault="001416D7" w:rsidP="001416D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lastRenderedPageBreak/>
        <w:t>2.30.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1416D7" w:rsidRPr="001416D7" w:rsidRDefault="001416D7" w:rsidP="001416D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2.31. 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1416D7" w:rsidRPr="001416D7" w:rsidRDefault="001416D7" w:rsidP="001416D7">
      <w:pPr>
        <w:tabs>
          <w:tab w:val="left" w:pos="0"/>
          <w:tab w:val="left" w:pos="9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2.32. В случае предстоящего длительного отсутствия ребенка в детском саду по каким-либо обстоятельствам, родителям (законным представителям) необходимо написать заявление на имя заведующего ДОУ с указанием периода отсутствия ребенка и причины.</w:t>
      </w:r>
    </w:p>
    <w:p w:rsidR="001416D7" w:rsidRPr="001416D7" w:rsidRDefault="001416D7" w:rsidP="001416D7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2.33.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1416D7" w:rsidRPr="001416D7" w:rsidRDefault="001416D7" w:rsidP="001416D7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b/>
          <w:sz w:val="24"/>
          <w:szCs w:val="24"/>
        </w:rPr>
        <w:t xml:space="preserve">3. Организация питания и питьевого режима в МБДОУ  « </w:t>
      </w:r>
      <w:proofErr w:type="gramStart"/>
      <w:r w:rsidRPr="001416D7">
        <w:rPr>
          <w:rFonts w:ascii="Times New Roman" w:hAnsi="Times New Roman"/>
          <w:b/>
          <w:sz w:val="24"/>
          <w:szCs w:val="24"/>
        </w:rPr>
        <w:t>ЯСЛИ-САД</w:t>
      </w:r>
      <w:proofErr w:type="gramEnd"/>
      <w:r w:rsidRPr="001416D7">
        <w:rPr>
          <w:rFonts w:ascii="Times New Roman" w:hAnsi="Times New Roman"/>
          <w:b/>
          <w:sz w:val="24"/>
          <w:szCs w:val="24"/>
        </w:rPr>
        <w:t xml:space="preserve"> №118 Г.ДОНЕЦКА»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16D7">
        <w:rPr>
          <w:rFonts w:ascii="Times New Roman" w:hAnsi="Times New Roman"/>
          <w:sz w:val="24"/>
          <w:szCs w:val="24"/>
        </w:rPr>
        <w:t xml:space="preserve"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3.2. Требования к деятельности по формированию рациона и организации питания детей в детском саду,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1416D7" w:rsidRPr="001416D7" w:rsidRDefault="001416D7" w:rsidP="001416D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1416D7">
        <w:rPr>
          <w:rFonts w:ascii="Times New Roman" w:hAnsi="Times New Roman"/>
          <w:sz w:val="24"/>
          <w:szCs w:val="24"/>
        </w:rPr>
        <w:t>. Организация питания  в МБДОУ  « ЯСЛИ-САД №118 Г.ДОНЕЦКА</w:t>
      </w:r>
      <w:proofErr w:type="gramStart"/>
      <w:r w:rsidRPr="001416D7">
        <w:rPr>
          <w:rFonts w:ascii="Times New Roman" w:hAnsi="Times New Roman"/>
          <w:sz w:val="24"/>
          <w:szCs w:val="24"/>
        </w:rPr>
        <w:t>»в</w:t>
      </w:r>
      <w:proofErr w:type="gramEnd"/>
      <w:r w:rsidRPr="001416D7">
        <w:rPr>
          <w:rFonts w:ascii="Times New Roman" w:hAnsi="Times New Roman"/>
          <w:sz w:val="24"/>
          <w:szCs w:val="24"/>
        </w:rPr>
        <w:t>озлагается  на  Учреждение  и  осуществляется  его  штатным  персоналом.</w:t>
      </w:r>
    </w:p>
    <w:p w:rsidR="001416D7" w:rsidRPr="001416D7" w:rsidRDefault="001416D7" w:rsidP="001416D7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 w:rsidRPr="001416D7">
        <w:rPr>
          <w:rFonts w:ascii="Times New Roman" w:hAnsi="Times New Roman"/>
          <w:sz w:val="24"/>
          <w:szCs w:val="24"/>
        </w:rPr>
        <w:t>. В  учреждении  во  всех    группах  осуществляется  3-х разовое  питание</w:t>
      </w:r>
      <w:proofErr w:type="gramStart"/>
      <w:r w:rsidRPr="001416D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завтрак, обед, </w:t>
      </w:r>
      <w:r w:rsidR="00672717">
        <w:rPr>
          <w:rFonts w:ascii="Times New Roman" w:hAnsi="Times New Roman"/>
          <w:sz w:val="24"/>
          <w:szCs w:val="24"/>
        </w:rPr>
        <w:t>ужин</w:t>
      </w:r>
      <w:r w:rsidRPr="001416D7">
        <w:rPr>
          <w:rFonts w:ascii="Times New Roman" w:hAnsi="Times New Roman"/>
          <w:sz w:val="24"/>
          <w:szCs w:val="24"/>
        </w:rPr>
        <w:t>.</w:t>
      </w:r>
    </w:p>
    <w:p w:rsidR="001416D7" w:rsidRPr="001416D7" w:rsidRDefault="001416D7" w:rsidP="001416D7">
      <w:pPr>
        <w:tabs>
          <w:tab w:val="left" w:pos="0"/>
          <w:tab w:val="left" w:pos="1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5</w:t>
      </w:r>
      <w:r w:rsidRPr="001416D7">
        <w:rPr>
          <w:rFonts w:ascii="Times New Roman" w:hAnsi="Times New Roman"/>
          <w:sz w:val="24"/>
          <w:szCs w:val="24"/>
        </w:rPr>
        <w:t xml:space="preserve">. </w:t>
      </w:r>
      <w:r w:rsidRPr="001416D7">
        <w:rPr>
          <w:rFonts w:ascii="Times New Roman" w:hAnsi="Times New Roman"/>
          <w:spacing w:val="2"/>
          <w:sz w:val="24"/>
          <w:szCs w:val="24"/>
        </w:rPr>
        <w:t>Питание детей осуществляется в соответствии с примерным  десятидневным   меню, утвержденным заведующим дошкольным образовательным учреждением</w:t>
      </w:r>
      <w:r w:rsidRPr="001416D7">
        <w:rPr>
          <w:rFonts w:ascii="Times New Roman" w:hAnsi="Times New Roman"/>
          <w:i/>
          <w:spacing w:val="2"/>
          <w:sz w:val="24"/>
          <w:szCs w:val="24"/>
        </w:rPr>
        <w:t xml:space="preserve">. </w:t>
      </w:r>
    </w:p>
    <w:p w:rsidR="001416D7" w:rsidRPr="001416D7" w:rsidRDefault="001416D7" w:rsidP="001416D7">
      <w:pPr>
        <w:tabs>
          <w:tab w:val="left" w:pos="0"/>
          <w:tab w:val="left" w:pos="142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Pr="001416D7">
        <w:rPr>
          <w:rFonts w:ascii="Times New Roman" w:hAnsi="Times New Roman"/>
          <w:sz w:val="24"/>
          <w:szCs w:val="24"/>
        </w:rPr>
        <w:t>. Масса порций для детей строго соответствует возрасту ребёнка.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3.7</w:t>
      </w:r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Изготовление продукции производится в соответствии с меню, утвержденным заведующим детским садом, по технологическим картам, отражающим  основные сведения  о  процессе  приготовления  пищи   и ее  пищевой  ценности. </w:t>
      </w:r>
    </w:p>
    <w:p w:rsidR="001416D7" w:rsidRPr="001416D7" w:rsidRDefault="001416D7" w:rsidP="001416D7">
      <w:pPr>
        <w:tabs>
          <w:tab w:val="left" w:pos="1418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3.8</w:t>
      </w:r>
      <w:r w:rsidRPr="001416D7">
        <w:rPr>
          <w:rFonts w:ascii="Times New Roman" w:hAnsi="Times New Roman"/>
          <w:sz w:val="24"/>
          <w:szCs w:val="24"/>
        </w:rPr>
        <w:t xml:space="preserve">. </w:t>
      </w:r>
      <w:r w:rsidRPr="001416D7">
        <w:rPr>
          <w:rFonts w:ascii="Times New Roman" w:hAnsi="Times New Roman"/>
          <w:sz w:val="24"/>
          <w:szCs w:val="24"/>
          <w:u w:val="single"/>
        </w:rPr>
        <w:t>При составлении меню для детей в возрасте от 1 года до 7 лет учитывается:</w:t>
      </w:r>
    </w:p>
    <w:p w:rsidR="001416D7" w:rsidRPr="001416D7" w:rsidRDefault="001416D7" w:rsidP="001416D7">
      <w:pPr>
        <w:widowControl w:val="0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среднесуточный набор продуктов для каждой возрастной группы</w:t>
      </w:r>
      <w:r w:rsidRPr="001416D7">
        <w:rPr>
          <w:rFonts w:ascii="Times New Roman" w:hAnsi="Times New Roman"/>
          <w:i/>
          <w:sz w:val="24"/>
          <w:szCs w:val="24"/>
        </w:rPr>
        <w:t>;</w:t>
      </w:r>
    </w:p>
    <w:p w:rsidR="001416D7" w:rsidRPr="001416D7" w:rsidRDefault="001416D7" w:rsidP="001416D7">
      <w:pPr>
        <w:widowControl w:val="0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объём блюд для каждой возрастной группы</w:t>
      </w:r>
      <w:r w:rsidRPr="001416D7">
        <w:rPr>
          <w:rFonts w:ascii="Times New Roman" w:hAnsi="Times New Roman"/>
          <w:i/>
          <w:sz w:val="24"/>
          <w:szCs w:val="24"/>
        </w:rPr>
        <w:t>;</w:t>
      </w:r>
    </w:p>
    <w:p w:rsidR="001416D7" w:rsidRPr="001416D7" w:rsidRDefault="001416D7" w:rsidP="001416D7">
      <w:pPr>
        <w:widowControl w:val="0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416D7">
        <w:rPr>
          <w:rFonts w:ascii="Times New Roman" w:hAnsi="Times New Roman"/>
          <w:sz w:val="24"/>
          <w:szCs w:val="24"/>
        </w:rPr>
        <w:t>нормы физиологических потребностей;</w:t>
      </w:r>
    </w:p>
    <w:p w:rsidR="001416D7" w:rsidRPr="001416D7" w:rsidRDefault="001416D7" w:rsidP="001416D7">
      <w:pPr>
        <w:widowControl w:val="0"/>
        <w:numPr>
          <w:ilvl w:val="0"/>
          <w:numId w:val="16"/>
        </w:numPr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нормы потерь при холодной и тепловой обработке продуктов;</w:t>
      </w:r>
    </w:p>
    <w:p w:rsidR="001416D7" w:rsidRPr="001416D7" w:rsidRDefault="001416D7" w:rsidP="001416D7">
      <w:pPr>
        <w:widowControl w:val="0"/>
        <w:numPr>
          <w:ilvl w:val="0"/>
          <w:numId w:val="16"/>
        </w:numPr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выход готовых блюд;</w:t>
      </w:r>
    </w:p>
    <w:p w:rsidR="001416D7" w:rsidRPr="001416D7" w:rsidRDefault="001416D7" w:rsidP="001416D7">
      <w:pPr>
        <w:widowControl w:val="0"/>
        <w:numPr>
          <w:ilvl w:val="0"/>
          <w:numId w:val="16"/>
        </w:numPr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нормы взаимозаменяемости продуктов при приготовлении блюд;</w:t>
      </w:r>
    </w:p>
    <w:p w:rsidR="001416D7" w:rsidRPr="001416D7" w:rsidRDefault="001416D7" w:rsidP="001416D7">
      <w:pPr>
        <w:widowControl w:val="0"/>
        <w:numPr>
          <w:ilvl w:val="0"/>
          <w:numId w:val="16"/>
        </w:numPr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требования </w:t>
      </w:r>
      <w:proofErr w:type="spellStart"/>
      <w:r w:rsidRPr="001416D7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1416D7">
        <w:rPr>
          <w:rFonts w:ascii="Times New Roman" w:hAnsi="Times New Roman"/>
          <w:sz w:val="24"/>
          <w:szCs w:val="24"/>
        </w:rPr>
        <w:t xml:space="preserve"> в отношении запрещённых продуктов и блюд, ис</w:t>
      </w:r>
      <w:r w:rsidRPr="001416D7">
        <w:rPr>
          <w:rFonts w:ascii="Times New Roman" w:hAnsi="Times New Roman"/>
          <w:sz w:val="24"/>
          <w:szCs w:val="24"/>
        </w:rPr>
        <w:softHyphen/>
        <w:t>пользование которых может стать причиной возникновения желудочно-кишечного заболевания или отравления.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lastRenderedPageBreak/>
        <w:t>3.9</w:t>
      </w:r>
      <w:r w:rsidRPr="001416D7">
        <w:t xml:space="preserve">. 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  </w:t>
      </w:r>
      <w:r w:rsidRPr="001416D7">
        <w:rPr>
          <w:spacing w:val="2"/>
        </w:rPr>
        <w:t>следующая информация:</w:t>
      </w:r>
    </w:p>
    <w:p w:rsidR="001416D7" w:rsidRPr="001416D7" w:rsidRDefault="001416D7" w:rsidP="001416D7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hd w:val="clear" w:color="auto" w:fill="FFFFFF"/>
        </w:rPr>
      </w:pPr>
      <w:r w:rsidRPr="001416D7">
        <w:rPr>
          <w:spacing w:val="2"/>
          <w:shd w:val="clear" w:color="auto" w:fill="FFFFFF"/>
        </w:rPr>
        <w:t>ежедневное меню основного (организованного) питания на сутки для всех групп детей с указанием наименования приема пищи, наименования блюда, массы порции, калорийности порции;</w:t>
      </w:r>
    </w:p>
    <w:p w:rsidR="001416D7" w:rsidRPr="001416D7" w:rsidRDefault="001416D7" w:rsidP="001416D7">
      <w:pPr>
        <w:pStyle w:val="formattexttopleveltext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rPr>
          <w:spacing w:val="2"/>
          <w:shd w:val="clear" w:color="auto" w:fill="FFFFFF"/>
        </w:rPr>
        <w:t>рекомендации по организации здорового питания детей.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3.1</w:t>
      </w:r>
      <w:r>
        <w:rPr>
          <w:spacing w:val="2"/>
        </w:rPr>
        <w:t>0</w:t>
      </w:r>
      <w:r w:rsidRPr="001416D7">
        <w:rPr>
          <w:spacing w:val="2"/>
        </w:rPr>
        <w:t>. Выдача детям рационов питания осуществляется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</w:p>
    <w:p w:rsidR="001416D7" w:rsidRPr="001416D7" w:rsidRDefault="001416D7" w:rsidP="001416D7">
      <w:pPr>
        <w:tabs>
          <w:tab w:val="left" w:pos="0"/>
          <w:tab w:val="left" w:pos="142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</w:t>
      </w:r>
      <w:r w:rsidRPr="001416D7">
        <w:rPr>
          <w:rFonts w:ascii="Times New Roman" w:hAnsi="Times New Roman"/>
          <w:sz w:val="24"/>
          <w:szCs w:val="24"/>
        </w:rPr>
        <w:t>. Выдача готовой пищи разрешается только после проведения контроля</w:t>
      </w:r>
      <w:r w:rsidRPr="001416D7">
        <w:rPr>
          <w:rFonts w:ascii="Times New Roman" w:hAnsi="Times New Roman"/>
          <w:spacing w:val="2"/>
          <w:sz w:val="24"/>
          <w:szCs w:val="24"/>
        </w:rPr>
        <w:t xml:space="preserve"> комиссией по </w:t>
      </w:r>
      <w:proofErr w:type="gramStart"/>
      <w:r w:rsidRPr="001416D7">
        <w:rPr>
          <w:rFonts w:ascii="Times New Roman" w:hAnsi="Times New Roman"/>
          <w:spacing w:val="2"/>
          <w:sz w:val="24"/>
          <w:szCs w:val="24"/>
        </w:rPr>
        <w:t>контролю за</w:t>
      </w:r>
      <w:proofErr w:type="gramEnd"/>
      <w:r w:rsidRPr="001416D7">
        <w:rPr>
          <w:rFonts w:ascii="Times New Roman" w:hAnsi="Times New Roman"/>
          <w:spacing w:val="2"/>
          <w:sz w:val="24"/>
          <w:szCs w:val="24"/>
        </w:rPr>
        <w:t xml:space="preserve"> организацией и качеством питания, бракеражу готовой продукции </w:t>
      </w:r>
      <w:r w:rsidRPr="001416D7">
        <w:rPr>
          <w:rFonts w:ascii="Times New Roman" w:hAnsi="Times New Roman"/>
          <w:sz w:val="24"/>
          <w:szCs w:val="24"/>
        </w:rPr>
        <w:t>в составе не менее 3-х человек. Результаты контроля регистрируются в журнале бракеража готовой пищевой продукции.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3.12</w:t>
      </w:r>
      <w:r w:rsidRPr="001416D7">
        <w:rPr>
          <w:rFonts w:ascii="Times New Roman" w:hAnsi="Times New Roman"/>
          <w:sz w:val="24"/>
          <w:szCs w:val="24"/>
        </w:rPr>
        <w:t xml:space="preserve">. </w:t>
      </w:r>
      <w:r w:rsidRPr="001416D7">
        <w:rPr>
          <w:rFonts w:ascii="Times New Roman" w:hAnsi="Times New Roman"/>
          <w:sz w:val="24"/>
          <w:szCs w:val="24"/>
          <w:u w:val="single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1416D7" w:rsidRPr="001416D7" w:rsidRDefault="001416D7" w:rsidP="001416D7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в создании безопасных условий при подготовке и во время приема пищи;</w:t>
      </w:r>
    </w:p>
    <w:p w:rsidR="001416D7" w:rsidRPr="001416D7" w:rsidRDefault="001416D7" w:rsidP="001416D7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в формировании культурно-гигиенических навыков во время приема пищи детьми.</w:t>
      </w:r>
    </w:p>
    <w:p w:rsidR="001416D7" w:rsidRPr="001416D7" w:rsidRDefault="001416D7" w:rsidP="001416D7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3.1</w:t>
      </w:r>
      <w:r>
        <w:rPr>
          <w:rFonts w:ascii="Times New Roman" w:hAnsi="Times New Roman"/>
          <w:sz w:val="24"/>
          <w:szCs w:val="24"/>
        </w:rPr>
        <w:t>3</w:t>
      </w:r>
      <w:r w:rsidRPr="001416D7">
        <w:rPr>
          <w:rFonts w:ascii="Times New Roman" w:hAnsi="Times New Roman"/>
          <w:sz w:val="24"/>
          <w:szCs w:val="24"/>
        </w:rPr>
        <w:t>. Привлекать воспитанников дошкольного образовательного учреждения к получению пищи с пищеблока категорически запрещается. Пища из пищеблока детского сада подается при отсутствии воспитанников в коридорах и на лестницах. Температура горячей пищи при выдаче не должна превышать 70°С.</w:t>
      </w:r>
    </w:p>
    <w:p w:rsidR="001416D7" w:rsidRPr="001416D7" w:rsidRDefault="00FB0E80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>3.14</w:t>
      </w:r>
      <w:r w:rsidR="001416D7" w:rsidRPr="001416D7">
        <w:t xml:space="preserve">. </w:t>
      </w:r>
      <w:r w:rsidR="001416D7" w:rsidRPr="001416D7">
        <w:rPr>
          <w:spacing w:val="2"/>
        </w:rPr>
        <w:t xml:space="preserve">Промывка столов в групповых помещениях производится горячей водой с моющим средством до и после каждого приема пищи. </w:t>
      </w:r>
    </w:p>
    <w:p w:rsidR="001416D7" w:rsidRPr="001416D7" w:rsidRDefault="00FB0E80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3.15</w:t>
      </w:r>
      <w:r w:rsidR="001416D7" w:rsidRPr="001416D7">
        <w:rPr>
          <w:rFonts w:ascii="Times New Roman" w:hAnsi="Times New Roman"/>
          <w:sz w:val="24"/>
          <w:szCs w:val="24"/>
        </w:rPr>
        <w:t xml:space="preserve">. </w:t>
      </w:r>
      <w:r w:rsidR="001416D7" w:rsidRPr="001416D7">
        <w:rPr>
          <w:rFonts w:ascii="Times New Roman" w:hAnsi="Times New Roman"/>
          <w:sz w:val="24"/>
          <w:szCs w:val="24"/>
          <w:u w:val="single"/>
        </w:rPr>
        <w:t>Перед раздачей пищи детям помощник воспитателя обязан:</w:t>
      </w:r>
      <w:r w:rsidR="001416D7" w:rsidRPr="001416D7">
        <w:rPr>
          <w:rFonts w:ascii="Times New Roman" w:hAnsi="Times New Roman"/>
          <w:sz w:val="24"/>
          <w:szCs w:val="24"/>
        </w:rPr>
        <w:t xml:space="preserve"> </w:t>
      </w:r>
    </w:p>
    <w:p w:rsidR="001416D7" w:rsidRPr="001416D7" w:rsidRDefault="001416D7" w:rsidP="001416D7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проветрить помещение; </w:t>
      </w:r>
    </w:p>
    <w:p w:rsidR="001416D7" w:rsidRPr="001416D7" w:rsidRDefault="001416D7" w:rsidP="001416D7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промыть столы горячей водой с моющим средством;</w:t>
      </w:r>
    </w:p>
    <w:p w:rsidR="001416D7" w:rsidRPr="001416D7" w:rsidRDefault="001416D7" w:rsidP="001416D7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надеть специальную одежду для получения и раздачи пищи;</w:t>
      </w:r>
    </w:p>
    <w:p w:rsidR="001416D7" w:rsidRPr="001416D7" w:rsidRDefault="001416D7" w:rsidP="001416D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            тщательно вымыть руки, надеть  перчатки для раздачи пищи;</w:t>
      </w:r>
    </w:p>
    <w:p w:rsidR="001416D7" w:rsidRPr="001416D7" w:rsidRDefault="001416D7" w:rsidP="001416D7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сервировать столы в соответствии с приемом пищи.</w:t>
      </w:r>
    </w:p>
    <w:p w:rsidR="001416D7" w:rsidRPr="001416D7" w:rsidRDefault="00FB0E80" w:rsidP="001416D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3.16</w:t>
      </w:r>
      <w:r w:rsidR="001416D7" w:rsidRPr="001416D7">
        <w:rPr>
          <w:rFonts w:ascii="Times New Roman" w:hAnsi="Times New Roman"/>
          <w:sz w:val="24"/>
          <w:szCs w:val="24"/>
        </w:rPr>
        <w:t>. К сервировке столов могут привлекаться дети с 3 лет.</w:t>
      </w:r>
    </w:p>
    <w:p w:rsidR="001416D7" w:rsidRPr="001416D7" w:rsidRDefault="001416D7" w:rsidP="001416D7">
      <w:pPr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3</w:t>
      </w:r>
      <w:r w:rsidR="00FB0E80">
        <w:rPr>
          <w:rFonts w:ascii="Times New Roman" w:hAnsi="Times New Roman"/>
          <w:sz w:val="24"/>
          <w:szCs w:val="24"/>
        </w:rPr>
        <w:t>.17</w:t>
      </w:r>
      <w:r w:rsidRPr="001416D7">
        <w:rPr>
          <w:rFonts w:ascii="Times New Roman" w:hAnsi="Times New Roman"/>
          <w:sz w:val="24"/>
          <w:szCs w:val="24"/>
        </w:rPr>
        <w:t>. Во время раздачи пищи категорически запрещается нахождение воспитанников в обеденной зоне.</w:t>
      </w:r>
    </w:p>
    <w:p w:rsidR="001416D7" w:rsidRPr="001416D7" w:rsidRDefault="00FB0E80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t>3.18</w:t>
      </w:r>
      <w:r w:rsidR="001416D7" w:rsidRPr="001416D7">
        <w:t xml:space="preserve">. </w:t>
      </w:r>
      <w:r w:rsidR="001416D7" w:rsidRPr="001416D7">
        <w:rPr>
          <w:spacing w:val="2"/>
        </w:rPr>
        <w:t>Питьевой режим в дошкольном образовательном учреждении, а также при проведении массовых мероприятий с участием детей осуществляется с соблюдением следующих требований:</w:t>
      </w:r>
    </w:p>
    <w:p w:rsidR="001416D7" w:rsidRPr="001416D7" w:rsidRDefault="001416D7" w:rsidP="001416D7">
      <w:pPr>
        <w:pStyle w:val="formattexttopleveltext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осуществляется обеспечение питьевой водой, отвечающей обязательным требованиям.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3.</w:t>
      </w:r>
      <w:r w:rsidR="00FB0E80">
        <w:rPr>
          <w:spacing w:val="2"/>
        </w:rPr>
        <w:t>19</w:t>
      </w:r>
      <w:r w:rsidRPr="001416D7">
        <w:rPr>
          <w:spacing w:val="2"/>
        </w:rPr>
        <w:t xml:space="preserve">. Организация питьевого режима в  МБДОУ  </w:t>
      </w:r>
      <w:r w:rsidRPr="001416D7">
        <w:t xml:space="preserve">« </w:t>
      </w:r>
      <w:proofErr w:type="gramStart"/>
      <w:r w:rsidRPr="001416D7">
        <w:t>ЯСЛИ-САД</w:t>
      </w:r>
      <w:proofErr w:type="gramEnd"/>
      <w:r w:rsidRPr="001416D7">
        <w:t xml:space="preserve"> №118 Г.ДОНЕЦКА» </w:t>
      </w:r>
      <w:r w:rsidRPr="001416D7">
        <w:rPr>
          <w:spacing w:val="2"/>
        </w:rPr>
        <w:t>осуществляется  с использованием кипяченой питьевой воды, при условии соблюдения следующих требований:</w:t>
      </w:r>
    </w:p>
    <w:p w:rsidR="001416D7" w:rsidRPr="001416D7" w:rsidRDefault="001416D7" w:rsidP="001416D7">
      <w:pPr>
        <w:pStyle w:val="formattexttopleveltex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кипятить воду нужно не менее 5 минут;</w:t>
      </w:r>
    </w:p>
    <w:p w:rsidR="001416D7" w:rsidRPr="001416D7" w:rsidRDefault="001416D7" w:rsidP="001416D7">
      <w:pPr>
        <w:pStyle w:val="formattexttopleveltex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1416D7" w:rsidRPr="001416D7" w:rsidRDefault="001416D7" w:rsidP="001416D7">
      <w:pPr>
        <w:pStyle w:val="formattexttopleveltext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</w:t>
      </w:r>
      <w:r w:rsidR="00672717">
        <w:rPr>
          <w:spacing w:val="2"/>
        </w:rPr>
        <w:t>ацией в   специальном   журнале</w:t>
      </w:r>
      <w:r w:rsidRPr="001416D7">
        <w:rPr>
          <w:spacing w:val="2"/>
        </w:rPr>
        <w:t>.</w:t>
      </w:r>
    </w:p>
    <w:p w:rsidR="001416D7" w:rsidRPr="001416D7" w:rsidRDefault="001416D7" w:rsidP="00FB0E80">
      <w:pPr>
        <w:tabs>
          <w:tab w:val="left" w:pos="0"/>
          <w:tab w:val="left" w:pos="128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lastRenderedPageBreak/>
        <w:t>3.</w:t>
      </w:r>
      <w:r w:rsidR="00FB0E80">
        <w:rPr>
          <w:rFonts w:ascii="Times New Roman" w:hAnsi="Times New Roman"/>
          <w:sz w:val="24"/>
          <w:szCs w:val="24"/>
        </w:rPr>
        <w:t>20</w:t>
      </w:r>
      <w:r w:rsidRPr="001416D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1416D7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поваров  и членов </w:t>
      </w:r>
      <w:proofErr w:type="spellStart"/>
      <w:r w:rsidRPr="001416D7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1416D7">
        <w:rPr>
          <w:rFonts w:ascii="Times New Roman" w:hAnsi="Times New Roman"/>
          <w:sz w:val="24"/>
          <w:szCs w:val="24"/>
        </w:rPr>
        <w:t xml:space="preserve"> комиссии дошкольного образовательного учреждения.</w:t>
      </w:r>
    </w:p>
    <w:p w:rsidR="001416D7" w:rsidRPr="001416D7" w:rsidRDefault="00FB0E80" w:rsidP="00FB0E80">
      <w:pPr>
        <w:tabs>
          <w:tab w:val="left" w:pos="0"/>
          <w:tab w:val="left" w:pos="128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3.21</w:t>
      </w:r>
      <w:r w:rsidR="001416D7" w:rsidRPr="001416D7">
        <w:rPr>
          <w:rFonts w:ascii="Times New Roman" w:hAnsi="Times New Roman"/>
          <w:sz w:val="24"/>
          <w:szCs w:val="24"/>
        </w:rPr>
        <w:t xml:space="preserve">. Контроль организации питания воспитанников   в  МБДОУ  « </w:t>
      </w:r>
      <w:proofErr w:type="gramStart"/>
      <w:r w:rsidR="001416D7" w:rsidRPr="001416D7">
        <w:rPr>
          <w:rFonts w:ascii="Times New Roman" w:hAnsi="Times New Roman"/>
          <w:sz w:val="24"/>
          <w:szCs w:val="24"/>
        </w:rPr>
        <w:t>ЯСЛИ-САД</w:t>
      </w:r>
      <w:proofErr w:type="gramEnd"/>
      <w:r w:rsidR="001416D7" w:rsidRPr="001416D7">
        <w:rPr>
          <w:rFonts w:ascii="Times New Roman" w:hAnsi="Times New Roman"/>
          <w:sz w:val="24"/>
          <w:szCs w:val="24"/>
        </w:rPr>
        <w:t xml:space="preserve"> №118 Г.ДОНЕЦКА», соблюдения меню осуществляет заведующий дошкольным образовательным учреждением.</w:t>
      </w:r>
    </w:p>
    <w:p w:rsidR="001416D7" w:rsidRPr="001416D7" w:rsidRDefault="001416D7" w:rsidP="00FB0E80">
      <w:pPr>
        <w:spacing w:after="0"/>
        <w:rPr>
          <w:rFonts w:ascii="Times New Roman" w:hAnsi="Times New Roman"/>
          <w:b/>
          <w:sz w:val="24"/>
          <w:szCs w:val="24"/>
        </w:rPr>
      </w:pPr>
      <w:r w:rsidRPr="001416D7">
        <w:rPr>
          <w:rFonts w:ascii="Times New Roman" w:hAnsi="Times New Roman"/>
          <w:b/>
          <w:sz w:val="24"/>
          <w:szCs w:val="24"/>
        </w:rPr>
        <w:t>4. Здоровье воспитанников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4.1. Лица, посещающие МБДОУ « ЯСЛИ-САД №118 Г.ДОНЕЦКА» (на входе), подлежат термометрии с занесением ее результатов в журнал в отношении лиц с температурой тела 37,1°</w:t>
      </w:r>
      <w:proofErr w:type="gramStart"/>
      <w:r w:rsidRPr="001416D7">
        <w:rPr>
          <w:rFonts w:ascii="Times New Roman" w:hAnsi="Times New Roman"/>
          <w:sz w:val="24"/>
          <w:szCs w:val="24"/>
        </w:rPr>
        <w:t>С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и выше </w:t>
      </w:r>
      <w:proofErr w:type="gramStart"/>
      <w:r w:rsidRPr="001416D7">
        <w:rPr>
          <w:rFonts w:ascii="Times New Roman" w:hAnsi="Times New Roman"/>
          <w:sz w:val="24"/>
          <w:szCs w:val="24"/>
        </w:rPr>
        <w:t>в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целях учета при проведении противоэпидемических мероприятий. </w:t>
      </w:r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Лица с признаками инфекционных заболеваний в </w:t>
      </w:r>
      <w:r w:rsidRPr="001416D7">
        <w:rPr>
          <w:rFonts w:ascii="Times New Roman" w:hAnsi="Times New Roman"/>
          <w:sz w:val="24"/>
          <w:szCs w:val="24"/>
        </w:rPr>
        <w:t xml:space="preserve">МБДОУ « </w:t>
      </w:r>
      <w:proofErr w:type="gramStart"/>
      <w:r w:rsidRPr="001416D7">
        <w:rPr>
          <w:rFonts w:ascii="Times New Roman" w:hAnsi="Times New Roman"/>
          <w:sz w:val="24"/>
          <w:szCs w:val="24"/>
        </w:rPr>
        <w:t>ЯСЛИ-САД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№118 Г.ДОНЕЦКА» </w:t>
      </w:r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 допускаются.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4.2. Родители (законные представители) обязаны приводить ребенка в МБДОУ  « ЯСЛИ-САД №118 Г.ДОНЕЦКА» </w:t>
      </w:r>
      <w:proofErr w:type="gramStart"/>
      <w:r w:rsidRPr="001416D7">
        <w:rPr>
          <w:rFonts w:ascii="Times New Roman" w:hAnsi="Times New Roman"/>
          <w:sz w:val="24"/>
          <w:szCs w:val="24"/>
        </w:rPr>
        <w:t>здоровым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4.3. Ежедневный утренний прием детей проводится воспитателями, которые  опрашивают  родителей о состоянии здоровья детей, а также проводят  бесконтактную термометрию. Заболевшие дети, а также дети с подозрением на наличие инфекционного заболевания к посещению не допускаются. 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4.4. 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прибытия родителей (законных представителей). При этом дети должны размещаться отдельно от взрослых.</w:t>
      </w:r>
    </w:p>
    <w:p w:rsidR="001416D7" w:rsidRPr="001416D7" w:rsidRDefault="001416D7" w:rsidP="00FB0E80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b/>
          <w:spacing w:val="2"/>
        </w:rPr>
      </w:pPr>
      <w:r w:rsidRPr="001416D7">
        <w:rPr>
          <w:spacing w:val="2"/>
          <w:shd w:val="clear" w:color="auto" w:fill="FFFFFF"/>
        </w:rPr>
        <w:t xml:space="preserve">4.5. </w:t>
      </w:r>
      <w:r w:rsidRPr="001416D7">
        <w:rPr>
          <w:b/>
          <w:spacing w:val="2"/>
          <w:shd w:val="clear" w:color="auto" w:fill="FFFFFF"/>
        </w:rPr>
        <w:t xml:space="preserve">После   перенесенного   заболевания (за  исключением  </w:t>
      </w:r>
      <w:r w:rsidR="00672717">
        <w:rPr>
          <w:b/>
          <w:spacing w:val="2"/>
          <w:shd w:val="clear" w:color="auto" w:fill="FFFFFF"/>
        </w:rPr>
        <w:t>выходных  и  праздничных  дней</w:t>
      </w:r>
      <w:r w:rsidRPr="001416D7">
        <w:rPr>
          <w:b/>
          <w:spacing w:val="2"/>
          <w:shd w:val="clear" w:color="auto" w:fill="FFFFFF"/>
        </w:rPr>
        <w:t xml:space="preserve">)  в  </w:t>
      </w:r>
      <w:r w:rsidRPr="001416D7">
        <w:rPr>
          <w:b/>
          <w:spacing w:val="2"/>
        </w:rPr>
        <w:t>соответствии   с  пунктом  2.9.4.  «Санитарно-эпидеми</w:t>
      </w:r>
      <w:r w:rsidR="00FB0E80">
        <w:rPr>
          <w:b/>
          <w:spacing w:val="2"/>
        </w:rPr>
        <w:t>о</w:t>
      </w:r>
      <w:r w:rsidRPr="001416D7">
        <w:rPr>
          <w:b/>
          <w:spacing w:val="2"/>
        </w:rPr>
        <w:t>логические требовани</w:t>
      </w:r>
      <w:r w:rsidR="00672717">
        <w:rPr>
          <w:b/>
          <w:spacing w:val="2"/>
        </w:rPr>
        <w:t>я  к  организациям  воспитания</w:t>
      </w:r>
      <w:r w:rsidRPr="001416D7">
        <w:rPr>
          <w:b/>
          <w:spacing w:val="2"/>
        </w:rPr>
        <w:t>, обучения, отдыха  и  оздоровления  детей   и  молодежи»  СП</w:t>
      </w:r>
      <w:proofErr w:type="gramStart"/>
      <w:r w:rsidRPr="001416D7">
        <w:rPr>
          <w:b/>
          <w:spacing w:val="2"/>
        </w:rPr>
        <w:t>2</w:t>
      </w:r>
      <w:proofErr w:type="gramEnd"/>
      <w:r w:rsidRPr="001416D7">
        <w:rPr>
          <w:b/>
          <w:spacing w:val="2"/>
        </w:rPr>
        <w:t xml:space="preserve">.3648-20  дети допускаются к посещению детского сада при наличии медицинского заключения (медицинской справки) с указанием диагноза, длительности заболевания, сведений об отсутствии контакта с инфекционными больными. Отсутствие ребенка   без  медицинской  справки  до 5 календарных дней </w:t>
      </w:r>
      <w:proofErr w:type="gramStart"/>
      <w:r w:rsidRPr="001416D7">
        <w:rPr>
          <w:b/>
          <w:spacing w:val="2"/>
        </w:rPr>
        <w:t xml:space="preserve">( </w:t>
      </w:r>
      <w:proofErr w:type="gramEnd"/>
      <w:r w:rsidRPr="001416D7">
        <w:rPr>
          <w:b/>
          <w:spacing w:val="2"/>
        </w:rPr>
        <w:t>за исключением выходных и праздничных дней) возможно по  личному   заявлению родителей   с  использованием « Анкеты   допуска  воспитанников   в  дошкольные  образовательные   учреждения»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b/>
          <w:spacing w:val="2"/>
        </w:rPr>
      </w:pPr>
      <w:r w:rsidRPr="001416D7">
        <w:rPr>
          <w:b/>
          <w:spacing w:val="2"/>
        </w:rPr>
        <w:t xml:space="preserve"> (Приложение  1) 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u w:val="single"/>
        </w:rPr>
      </w:pPr>
      <w:r w:rsidRPr="001416D7">
        <w:rPr>
          <w:spacing w:val="2"/>
        </w:rPr>
        <w:t xml:space="preserve">4.6. </w:t>
      </w:r>
      <w:r w:rsidRPr="001416D7">
        <w:rPr>
          <w:spacing w:val="2"/>
          <w:u w:val="single"/>
        </w:rPr>
        <w:t>В целях сбережения и укрепления здоровья воспитанников проводятся: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proofErr w:type="gramStart"/>
      <w:r w:rsidRPr="001416D7">
        <w:rPr>
          <w:spacing w:val="2"/>
        </w:rPr>
        <w:t>контроль за</w:t>
      </w:r>
      <w:proofErr w:type="gramEnd"/>
      <w:r w:rsidRPr="001416D7">
        <w:rPr>
          <w:spacing w:val="2"/>
        </w:rPr>
        <w:t xml:space="preserve"> санитарным состоянием и содержанием собственной территории и всех объектов детского сада, за соблюдением правил личной гигиены лицами, находящимися в них;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 xml:space="preserve">организация профилактических и противоэпидемических мероприятий и </w:t>
      </w:r>
      <w:proofErr w:type="gramStart"/>
      <w:r w:rsidRPr="001416D7">
        <w:rPr>
          <w:spacing w:val="2"/>
        </w:rPr>
        <w:t>контроль за</w:t>
      </w:r>
      <w:proofErr w:type="gramEnd"/>
      <w:r w:rsidRPr="001416D7">
        <w:rPr>
          <w:spacing w:val="2"/>
        </w:rPr>
        <w:t xml:space="preserve"> их проведением;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1416D7">
        <w:rPr>
          <w:spacing w:val="2"/>
        </w:rPr>
        <w:t>акарицидных</w:t>
      </w:r>
      <w:proofErr w:type="spellEnd"/>
      <w:r w:rsidRPr="001416D7">
        <w:rPr>
          <w:spacing w:val="2"/>
        </w:rPr>
        <w:t xml:space="preserve">) обработок и </w:t>
      </w:r>
      <w:proofErr w:type="gramStart"/>
      <w:r w:rsidRPr="001416D7">
        <w:rPr>
          <w:spacing w:val="2"/>
        </w:rPr>
        <w:t>контроль за</w:t>
      </w:r>
      <w:proofErr w:type="gramEnd"/>
      <w:r w:rsidRPr="001416D7">
        <w:rPr>
          <w:spacing w:val="2"/>
        </w:rPr>
        <w:t xml:space="preserve"> их проведением;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lastRenderedPageBreak/>
        <w:t>организация профилактических осмотров воспитанников и проведение профилактических прививок;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  <w:shd w:val="clear" w:color="auto" w:fill="FFFFFF"/>
        </w:rPr>
        <w:t xml:space="preserve">распределение детей </w:t>
      </w:r>
      <w:proofErr w:type="gramStart"/>
      <w:r w:rsidRPr="001416D7">
        <w:rPr>
          <w:spacing w:val="2"/>
          <w:shd w:val="clear" w:color="auto" w:fill="FFFFFF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 w:rsidRPr="001416D7">
        <w:rPr>
          <w:spacing w:val="2"/>
          <w:shd w:val="clear" w:color="auto" w:fill="FFFFFF"/>
        </w:rPr>
        <w:t xml:space="preserve"> физической культурой;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 xml:space="preserve">документирование и </w:t>
      </w:r>
      <w:proofErr w:type="gramStart"/>
      <w:r w:rsidRPr="001416D7">
        <w:rPr>
          <w:spacing w:val="2"/>
        </w:rPr>
        <w:t>контроль за</w:t>
      </w:r>
      <w:proofErr w:type="gramEnd"/>
      <w:r w:rsidRPr="001416D7">
        <w:rPr>
          <w:spacing w:val="2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работа по формированию здорового образа жизни и реализация технологий сбережения здоровья;</w:t>
      </w:r>
    </w:p>
    <w:p w:rsidR="001416D7" w:rsidRPr="001416D7" w:rsidRDefault="001416D7" w:rsidP="001416D7">
      <w:pPr>
        <w:pStyle w:val="formattexttopleveltext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proofErr w:type="gramStart"/>
      <w:r w:rsidRPr="001416D7">
        <w:rPr>
          <w:spacing w:val="2"/>
        </w:rPr>
        <w:t>контроль за</w:t>
      </w:r>
      <w:proofErr w:type="gramEnd"/>
      <w:r w:rsidRPr="001416D7">
        <w:rPr>
          <w:spacing w:val="2"/>
        </w:rPr>
        <w:t xml:space="preserve"> соблюдением правил личной гигиены.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4.7. В целях предотвращения возникновения и распространения инфекционных и неинфекционных заболеваний, пищевых отравлений среди воспитанников в ДОУ проводятся: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 xml:space="preserve">ежедневная влажная уборка помещений с применением моющих и дезинфицирующих средств, </w:t>
      </w:r>
      <w:r w:rsidRPr="001416D7">
        <w:rPr>
          <w:shd w:val="clear" w:color="auto" w:fill="FFFFFF"/>
        </w:rPr>
        <w:t xml:space="preserve">разрешенных к использованию в детских образовательных организациях. </w:t>
      </w:r>
      <w:r w:rsidRPr="001416D7">
        <w:rPr>
          <w:spacing w:val="2"/>
        </w:rPr>
        <w:t>Влажная уборка в спальнях проводится после дневного сна, в спортивных залах и групповых помещениях не реже 2 раз в день;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416D7">
        <w:rPr>
          <w:spacing w:val="2"/>
        </w:rPr>
        <w:t>обработка дверных ручек, поручней, выключателей с использованием дезинфицирующих средств;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416D7">
        <w:rPr>
          <w:spacing w:val="2"/>
        </w:rPr>
        <w:t>ежедневное обеззараживание санитарно-технического оборудования;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416D7">
        <w:rPr>
          <w:shd w:val="clear" w:color="auto" w:fill="FFFFFF"/>
        </w:rPr>
        <w:t xml:space="preserve">ежедневная обработка спортивного инвентаря и матов в спортивном зале с использованием мыльно-содового раствора, проветривание после каждого занятия спортивного, гимнастического, хореографического, музыкального залов в течение не менее 10 минут. 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hd w:val="clear" w:color="auto" w:fill="FFFFFF"/>
        </w:rPr>
        <w:t>мытьё игрушек ежедневно в конце дня, а в группах для детей младенческого и раннего возраста — 2 раза в день.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мытьё горшков 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 средств.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генеральная уборка помещений с применением моющих и дезинфицирующих средств не реже одного раза в месяц.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 xml:space="preserve">смена постельного белья и полотенец по мере загрязнения, но не реже 1-го раза в 7 дней. 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416D7">
        <w:rPr>
          <w:spacing w:val="2"/>
        </w:rPr>
        <w:t>проветривание постельных принадлежностей непосредственно в спальнях во время каждой генеральной уборки, а также на специально отведенных для этого площадках хозяйственной зоны, химическая чистка или дезинфекционная обработка один раз в год.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 w:rsidRPr="001416D7">
        <w:rPr>
          <w:spacing w:val="2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 ячеек.</w:t>
      </w:r>
    </w:p>
    <w:p w:rsidR="001416D7" w:rsidRPr="001416D7" w:rsidRDefault="001416D7" w:rsidP="001416D7">
      <w:pPr>
        <w:pStyle w:val="formattexttopleveltext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714" w:hanging="357"/>
        <w:jc w:val="both"/>
        <w:textAlignment w:val="baseline"/>
        <w:rPr>
          <w:spacing w:val="2"/>
        </w:rPr>
      </w:pPr>
      <w:r w:rsidRPr="001416D7">
        <w:rPr>
          <w:spacing w:val="2"/>
        </w:rPr>
        <w:t>мероприятия по предотвращению появления в помещениях насекомых, грызунов и следов их жизнедеятельности.</w:t>
      </w:r>
    </w:p>
    <w:p w:rsidR="001416D7" w:rsidRPr="001416D7" w:rsidRDefault="001416D7" w:rsidP="001416D7">
      <w:pPr>
        <w:pStyle w:val="formattext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lang w:bidi="ru-RU"/>
        </w:rPr>
      </w:pPr>
      <w:r w:rsidRPr="001416D7">
        <w:rPr>
          <w:spacing w:val="2"/>
        </w:rPr>
        <w:t xml:space="preserve">проветривание в групповых помещениях </w:t>
      </w:r>
      <w:r w:rsidRPr="001416D7">
        <w:rPr>
          <w:lang w:bidi="ru-RU"/>
        </w:rPr>
        <w:t>минимум два раза в день по максимум 30 минут с формированием сквозняка, но в отсутствии детей, и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r w:rsidRPr="001416D7">
        <w:t>°С</w:t>
      </w:r>
      <w:r w:rsidRPr="001416D7">
        <w:rPr>
          <w:lang w:bidi="ru-RU"/>
        </w:rPr>
        <w:t xml:space="preserve">. </w:t>
      </w:r>
    </w:p>
    <w:p w:rsidR="001416D7" w:rsidRPr="001416D7" w:rsidRDefault="001416D7" w:rsidP="001416D7">
      <w:pPr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помещения постоянного пребывания детей для дезинфекции воздушной среды оборудуются приборами по обеззараживанию воздуха. </w:t>
      </w:r>
    </w:p>
    <w:p w:rsidR="001416D7" w:rsidRPr="001416D7" w:rsidRDefault="001416D7" w:rsidP="001416D7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4.</w:t>
      </w:r>
      <w:r w:rsidR="00FB0E8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8</w:t>
      </w:r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. </w:t>
      </w:r>
      <w:proofErr w:type="gramStart"/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заведующий МБДОУ </w:t>
      </w:r>
      <w:r w:rsidRPr="001416D7">
        <w:rPr>
          <w:rFonts w:ascii="Times New Roman" w:hAnsi="Times New Roman"/>
          <w:sz w:val="24"/>
          <w:szCs w:val="24"/>
        </w:rPr>
        <w:t xml:space="preserve">« ЯСЛИ-САД №118 Г.ДОНЕЦКА» </w:t>
      </w:r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течение двух часов с момента выявления 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проведение санитарно-противоэпидемических</w:t>
      </w:r>
      <w:proofErr w:type="gramEnd"/>
      <w:r w:rsidRPr="001416D7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(профилактических) мероприятий.</w:t>
      </w:r>
    </w:p>
    <w:p w:rsidR="001416D7" w:rsidRPr="001416D7" w:rsidRDefault="001416D7" w:rsidP="00FB0E80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</w:pPr>
      <w:r w:rsidRPr="001416D7">
        <w:rPr>
          <w:spacing w:val="2"/>
        </w:rPr>
        <w:t>4.</w:t>
      </w:r>
      <w:r w:rsidR="00FB0E80">
        <w:rPr>
          <w:spacing w:val="2"/>
        </w:rPr>
        <w:t>9</w:t>
      </w:r>
      <w:r w:rsidRPr="001416D7">
        <w:rPr>
          <w:spacing w:val="2"/>
        </w:rPr>
        <w:t xml:space="preserve">. </w:t>
      </w:r>
      <w:r w:rsidRPr="001416D7">
        <w:t xml:space="preserve">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</w:t>
      </w:r>
      <w:proofErr w:type="gramStart"/>
      <w:r w:rsidRPr="001416D7">
        <w:t>предоставить соответствующее медицинское заключение</w:t>
      </w:r>
      <w:proofErr w:type="gramEnd"/>
      <w:r w:rsidRPr="001416D7">
        <w:t xml:space="preserve">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4.1</w:t>
      </w:r>
      <w:r w:rsidR="00FB0E80">
        <w:rPr>
          <w:rFonts w:ascii="Times New Roman" w:hAnsi="Times New Roman"/>
          <w:sz w:val="24"/>
          <w:szCs w:val="24"/>
        </w:rPr>
        <w:t>0</w:t>
      </w:r>
      <w:r w:rsidRPr="001416D7">
        <w:rPr>
          <w:rFonts w:ascii="Times New Roman" w:hAnsi="Times New Roman"/>
          <w:sz w:val="24"/>
          <w:szCs w:val="24"/>
        </w:rPr>
        <w:t>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1416D7">
        <w:rPr>
          <w:sz w:val="24"/>
          <w:szCs w:val="24"/>
        </w:rPr>
        <w:t>4.1</w:t>
      </w:r>
      <w:r w:rsidR="00FB0E80">
        <w:rPr>
          <w:sz w:val="24"/>
          <w:szCs w:val="24"/>
        </w:rPr>
        <w:t>1</w:t>
      </w:r>
      <w:r w:rsidRPr="001416D7">
        <w:rPr>
          <w:sz w:val="24"/>
          <w:szCs w:val="24"/>
        </w:rPr>
        <w:t xml:space="preserve">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 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1416D7">
        <w:rPr>
          <w:sz w:val="24"/>
          <w:szCs w:val="24"/>
        </w:rPr>
        <w:t>4.1</w:t>
      </w:r>
      <w:r w:rsidR="00FB0E80">
        <w:rPr>
          <w:sz w:val="24"/>
          <w:szCs w:val="24"/>
        </w:rPr>
        <w:t>2</w:t>
      </w:r>
      <w:r w:rsidRPr="001416D7">
        <w:rPr>
          <w:sz w:val="24"/>
          <w:szCs w:val="24"/>
        </w:rPr>
        <w:t>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1416D7">
        <w:rPr>
          <w:sz w:val="24"/>
          <w:szCs w:val="24"/>
        </w:rPr>
        <w:t>4.1</w:t>
      </w:r>
      <w:r w:rsidR="00FB0E80">
        <w:rPr>
          <w:sz w:val="24"/>
          <w:szCs w:val="24"/>
        </w:rPr>
        <w:t>3</w:t>
      </w:r>
      <w:r w:rsidRPr="001416D7">
        <w:rPr>
          <w:sz w:val="24"/>
          <w:szCs w:val="24"/>
        </w:rPr>
        <w:t>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1472"/>
        </w:tabs>
        <w:spacing w:before="0" w:line="240" w:lineRule="auto"/>
        <w:ind w:firstLine="0"/>
        <w:rPr>
          <w:sz w:val="24"/>
          <w:szCs w:val="24"/>
        </w:rPr>
      </w:pPr>
      <w:r w:rsidRPr="001416D7">
        <w:rPr>
          <w:sz w:val="24"/>
          <w:szCs w:val="24"/>
        </w:rPr>
        <w:t>4.1</w:t>
      </w:r>
      <w:r w:rsidR="00FB0E80">
        <w:rPr>
          <w:sz w:val="24"/>
          <w:szCs w:val="24"/>
        </w:rPr>
        <w:t>4</w:t>
      </w:r>
      <w:r w:rsidRPr="001416D7">
        <w:rPr>
          <w:sz w:val="24"/>
          <w:szCs w:val="24"/>
        </w:rPr>
        <w:t>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416D7">
        <w:rPr>
          <w:rFonts w:ascii="Times New Roman" w:hAnsi="Times New Roman"/>
          <w:b/>
          <w:sz w:val="24"/>
          <w:szCs w:val="24"/>
        </w:rPr>
        <w:t>5.  Обеспечение безопасности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5.1.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5.2. Для обеспечения безопасности ребенок переходит под ответственность воспитателя только в момент передачи его из рук в руки родителей (законных представителей) и таким же образом возвращается под ответственность родителей (законных представителей) обратно.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5.5.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1416D7" w:rsidRPr="001416D7" w:rsidRDefault="001416D7" w:rsidP="001416D7">
      <w:pPr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5.6. 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lastRenderedPageBreak/>
        <w:t xml:space="preserve">5.7. </w:t>
      </w:r>
      <w:r w:rsidRPr="001416D7">
        <w:rPr>
          <w:rFonts w:ascii="Times New Roman" w:hAnsi="Times New Roman"/>
          <w:sz w:val="24"/>
          <w:szCs w:val="24"/>
          <w:u w:val="single"/>
        </w:rPr>
        <w:t xml:space="preserve">Безопасность детей в </w:t>
      </w:r>
      <w:r w:rsidR="00672717">
        <w:rPr>
          <w:rFonts w:ascii="Times New Roman" w:hAnsi="Times New Roman"/>
          <w:sz w:val="24"/>
          <w:szCs w:val="24"/>
          <w:u w:val="single"/>
        </w:rPr>
        <w:t>МБ</w:t>
      </w:r>
      <w:r w:rsidRPr="001416D7">
        <w:rPr>
          <w:rFonts w:ascii="Times New Roman" w:hAnsi="Times New Roman"/>
          <w:sz w:val="24"/>
          <w:szCs w:val="24"/>
          <w:u w:val="single"/>
        </w:rPr>
        <w:t>ДОУ обеспечивается следующим комплексом систем:</w:t>
      </w:r>
    </w:p>
    <w:p w:rsidR="001416D7" w:rsidRPr="001416D7" w:rsidRDefault="001416D7" w:rsidP="00FB0E8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кнопка тревожной сигнализации с прямым выходом на пульт вызова группы быстрого реагирования.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5.8. Посторонним лицам запрещено находиться в помещениях и на территории дошкольного образовательного учреждения без разрешения администрации.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color w:val="FFFFFF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5.9. Запрещается въезд на территорию дошкольного образовательного учреждения на личном автотранспорте или такси. </w:t>
      </w:r>
      <w:r w:rsidRPr="001416D7">
        <w:rPr>
          <w:rFonts w:ascii="Times New Roman" w:hAnsi="Times New Roman"/>
          <w:color w:val="FFFFFF"/>
          <w:sz w:val="24"/>
          <w:szCs w:val="24"/>
        </w:rPr>
        <w:t>Источник: https://ohrana-tryda.com/node/2163</w:t>
      </w:r>
      <w:r w:rsidRPr="001416D7">
        <w:rPr>
          <w:rFonts w:ascii="Times New Roman" w:hAnsi="Times New Roman"/>
          <w:sz w:val="24"/>
          <w:szCs w:val="24"/>
        </w:rPr>
        <w:t xml:space="preserve">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5.10. В случае пожара, аварии и других стихийных бедствий воспитатель детского сада в первую очередь принимает меры по спасению детей группы.</w:t>
      </w:r>
    </w:p>
    <w:p w:rsidR="001416D7" w:rsidRPr="001416D7" w:rsidRDefault="001416D7" w:rsidP="00FB0E80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5.11. При возникновении пожара воспитанники незамедлительно эвакуируются из помещения (согласно плану эвакуации) в безопасное место. </w:t>
      </w:r>
    </w:p>
    <w:p w:rsidR="001416D7" w:rsidRPr="001416D7" w:rsidRDefault="001416D7" w:rsidP="00FB0E80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5.12. 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</w:t>
      </w:r>
      <w:r w:rsidRPr="001416D7">
        <w:rPr>
          <w:rFonts w:ascii="Times New Roman" w:hAnsi="Times New Roman"/>
          <w:iCs/>
          <w:sz w:val="24"/>
          <w:szCs w:val="24"/>
        </w:rPr>
        <w:t>скорая помощь</w:t>
      </w:r>
      <w:r w:rsidRPr="001416D7">
        <w:rPr>
          <w:rFonts w:ascii="Times New Roman" w:hAnsi="Times New Roman"/>
          <w:sz w:val="24"/>
          <w:szCs w:val="24"/>
        </w:rPr>
        <w:t>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</w:p>
    <w:p w:rsidR="001416D7" w:rsidRPr="001416D7" w:rsidRDefault="001416D7" w:rsidP="00FB0E80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5.13. При аварии (прорыве) в системе отопления, водоснабжения воспитанники выводятся из помещения группы, сообщается о происшествии завхозу дошкольного образовательного учреждения.</w:t>
      </w:r>
    </w:p>
    <w:p w:rsidR="001416D7" w:rsidRPr="001416D7" w:rsidRDefault="001416D7" w:rsidP="00FB0E80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5.14. 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 завхозу детского сада. </w:t>
      </w:r>
    </w:p>
    <w:p w:rsidR="001416D7" w:rsidRPr="001416D7" w:rsidRDefault="001416D7" w:rsidP="00FB0E80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5.15.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:rsidR="001416D7" w:rsidRPr="001416D7" w:rsidRDefault="001416D7" w:rsidP="00FB0E80">
      <w:p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5.16. 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:rsidR="001416D7" w:rsidRPr="001416D7" w:rsidRDefault="001416D7" w:rsidP="001416D7">
      <w:pPr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5.17. Выход  воспитанников  за  пределы  детского  сада   допускается  только  на  основании  приказа  заведующего  с назначением  ответственных  работников    и  письменного  согласия  родителей 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416D7">
        <w:rPr>
          <w:rFonts w:ascii="Times New Roman" w:hAnsi="Times New Roman"/>
          <w:b/>
          <w:sz w:val="24"/>
          <w:szCs w:val="24"/>
        </w:rPr>
        <w:t>6.  Права воспитанников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6.1. Дошкольное образовательное учреждение реализует право детей на образование, гарантированное государством.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6.2. </w:t>
      </w:r>
      <w:r w:rsidRPr="001416D7">
        <w:rPr>
          <w:rFonts w:ascii="Times New Roman" w:hAnsi="Times New Roman"/>
          <w:sz w:val="24"/>
          <w:szCs w:val="24"/>
          <w:u w:val="single"/>
        </w:rPr>
        <w:t xml:space="preserve">Дети, посещающие </w:t>
      </w:r>
      <w:r w:rsidR="00672717">
        <w:rPr>
          <w:rFonts w:ascii="Times New Roman" w:hAnsi="Times New Roman"/>
          <w:sz w:val="24"/>
          <w:szCs w:val="24"/>
          <w:u w:val="single"/>
        </w:rPr>
        <w:t>МБ</w:t>
      </w:r>
      <w:r w:rsidRPr="001416D7">
        <w:rPr>
          <w:rFonts w:ascii="Times New Roman" w:hAnsi="Times New Roman"/>
          <w:sz w:val="24"/>
          <w:szCs w:val="24"/>
          <w:u w:val="single"/>
        </w:rPr>
        <w:t>ДОУ, имеют право:</w:t>
      </w:r>
    </w:p>
    <w:p w:rsidR="001416D7" w:rsidRPr="001416D7" w:rsidRDefault="001416D7" w:rsidP="00FB0E8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ограниченными возможностями здоровья;</w:t>
      </w:r>
    </w:p>
    <w:p w:rsidR="001416D7" w:rsidRPr="001416D7" w:rsidRDefault="001416D7" w:rsidP="001416D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 уважение человеческого достоинства, защиту от всех форм физического и психического насилия, от оскорбления личности, охрану жизни и здоровья;</w:t>
      </w:r>
    </w:p>
    <w:p w:rsidR="001416D7" w:rsidRPr="001416D7" w:rsidRDefault="001416D7" w:rsidP="001416D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lastRenderedPageBreak/>
        <w:t>на пользование, в установленном локальными актами порядке, оздоровительной инфраструктурой, объектами культуры и объектами спорта, необходимыми учебными пособиями, средствами обучения и воспитания, информационными ресурсами;</w:t>
      </w:r>
    </w:p>
    <w:p w:rsidR="001416D7" w:rsidRPr="001416D7" w:rsidRDefault="001416D7" w:rsidP="001416D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на своевременное прохождение комплексного психолого-медико-педагогического обследования в целях выявления и ранней диагностики в развитии и (или) состояний декомпенсации; </w:t>
      </w:r>
    </w:p>
    <w:p w:rsidR="001416D7" w:rsidRPr="001416D7" w:rsidRDefault="001416D7" w:rsidP="001416D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нервно- психического здоровья детей; </w:t>
      </w:r>
    </w:p>
    <w:p w:rsidR="001416D7" w:rsidRPr="001416D7" w:rsidRDefault="001416D7" w:rsidP="001416D7">
      <w:pPr>
        <w:numPr>
          <w:ilvl w:val="0"/>
          <w:numId w:val="11"/>
        </w:numPr>
        <w:tabs>
          <w:tab w:val="left" w:pos="29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в случае необходимости и с согласия родителей (законных представителей) воспитанников, и на основании рекомендаций психолого-медико-педагогической комиссии, </w:t>
      </w:r>
      <w:proofErr w:type="gramStart"/>
      <w:r w:rsidRPr="001416D7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по адаптированной образовательной программе дошкольного образования;</w:t>
      </w:r>
    </w:p>
    <w:p w:rsidR="001416D7" w:rsidRPr="001416D7" w:rsidRDefault="001416D7" w:rsidP="001416D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и других массовых мероприятиях;</w:t>
      </w:r>
    </w:p>
    <w:p w:rsidR="001416D7" w:rsidRPr="001416D7" w:rsidRDefault="001416D7" w:rsidP="001416D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 поощрение за успехи в образовательной, творческой, спортивной деятельности;</w:t>
      </w:r>
    </w:p>
    <w:p w:rsidR="001416D7" w:rsidRPr="00FB0E80" w:rsidRDefault="001416D7" w:rsidP="001416D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 получение дополнительных образовательных услуг (при их наличии).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416D7">
        <w:rPr>
          <w:rFonts w:ascii="Times New Roman" w:hAnsi="Times New Roman"/>
          <w:b/>
          <w:sz w:val="24"/>
          <w:szCs w:val="24"/>
        </w:rPr>
        <w:t>7. Поощрение и дисциплинарное воздействие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7.1. Меры дисциплинарного взыскания к воспитанникам  МБДОУ  « </w:t>
      </w:r>
      <w:proofErr w:type="gramStart"/>
      <w:r w:rsidRPr="001416D7">
        <w:rPr>
          <w:rFonts w:ascii="Times New Roman" w:hAnsi="Times New Roman"/>
          <w:sz w:val="24"/>
          <w:szCs w:val="24"/>
        </w:rPr>
        <w:t>ЯСЛИ-САД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№118 Г.ДОНЕЦКА»  не применяются. 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7.2. Применение физического и (или) психического насилия по отношению к детям дошкольного образовательного учреждения не допускается.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7.3. Дисциплина в  МБДОУ  « </w:t>
      </w:r>
      <w:proofErr w:type="gramStart"/>
      <w:r w:rsidRPr="001416D7">
        <w:rPr>
          <w:rFonts w:ascii="Times New Roman" w:hAnsi="Times New Roman"/>
          <w:sz w:val="24"/>
          <w:szCs w:val="24"/>
        </w:rPr>
        <w:t>ЯСЛИ-САД</w:t>
      </w:r>
      <w:proofErr w:type="gramEnd"/>
      <w:r w:rsidRPr="001416D7">
        <w:rPr>
          <w:rFonts w:ascii="Times New Roman" w:hAnsi="Times New Roman"/>
          <w:sz w:val="24"/>
          <w:szCs w:val="24"/>
        </w:rPr>
        <w:t xml:space="preserve"> №118 Г.ДОНЕЦКА» поддерживается на основе уважения человеческого достоинства всех участников образовательных отношений. </w:t>
      </w:r>
    </w:p>
    <w:p w:rsidR="001416D7" w:rsidRPr="001416D7" w:rsidRDefault="001416D7" w:rsidP="001416D7">
      <w:pPr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7.4. Поощрение обучающихся детского  сада 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1416D7" w:rsidRPr="001416D7" w:rsidRDefault="001416D7" w:rsidP="00FB0E80">
      <w:pPr>
        <w:tabs>
          <w:tab w:val="left" w:pos="2542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416D7">
        <w:rPr>
          <w:rFonts w:ascii="Times New Roman" w:hAnsi="Times New Roman"/>
          <w:b/>
          <w:sz w:val="24"/>
          <w:szCs w:val="24"/>
        </w:rPr>
        <w:t>8. Защита несовершеннолетних воспитанников</w:t>
      </w:r>
    </w:p>
    <w:p w:rsidR="001416D7" w:rsidRPr="001416D7" w:rsidRDefault="001416D7" w:rsidP="00FB0E80">
      <w:pPr>
        <w:tabs>
          <w:tab w:val="left" w:pos="14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8.1. Спорные и конфликтные ситуации нужно разрешать только в отсутствии детей.</w:t>
      </w:r>
    </w:p>
    <w:p w:rsidR="001416D7" w:rsidRPr="001416D7" w:rsidRDefault="001416D7" w:rsidP="00FB0E80">
      <w:pPr>
        <w:tabs>
          <w:tab w:val="left" w:pos="144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8.2. </w:t>
      </w:r>
      <w:r w:rsidRPr="001416D7">
        <w:rPr>
          <w:rFonts w:ascii="Times New Roman" w:hAnsi="Times New Roman"/>
          <w:sz w:val="24"/>
          <w:szCs w:val="24"/>
          <w:u w:val="single"/>
        </w:rPr>
        <w:t xml:space="preserve">В целях защиты прав воспитанников </w:t>
      </w:r>
      <w:r w:rsidR="00672717">
        <w:rPr>
          <w:rFonts w:ascii="Times New Roman" w:hAnsi="Times New Roman"/>
          <w:sz w:val="24"/>
          <w:szCs w:val="24"/>
          <w:u w:val="single"/>
        </w:rPr>
        <w:t>МБ</w:t>
      </w:r>
      <w:r w:rsidRPr="001416D7">
        <w:rPr>
          <w:rFonts w:ascii="Times New Roman" w:hAnsi="Times New Roman"/>
          <w:sz w:val="24"/>
          <w:szCs w:val="24"/>
          <w:u w:val="single"/>
        </w:rPr>
        <w:t>ДОУ их родители (законные представители) самостоятельно или через своих представителей вправе:</w:t>
      </w:r>
    </w:p>
    <w:p w:rsidR="001416D7" w:rsidRPr="001416D7" w:rsidRDefault="001416D7" w:rsidP="001416D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направить в органы управления образования обращение о нарушении и (или) ущемлении прав, свобод и социальных гарантий несовершеннолетних воспитанников;</w:t>
      </w:r>
    </w:p>
    <w:p w:rsidR="001416D7" w:rsidRPr="001416D7" w:rsidRDefault="001416D7" w:rsidP="001416D7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1416D7" w:rsidRPr="001416D7" w:rsidRDefault="001416D7" w:rsidP="00FB0E80">
      <w:pPr>
        <w:spacing w:after="0"/>
        <w:jc w:val="both"/>
        <w:rPr>
          <w:rFonts w:ascii="Times New Roman" w:hAnsi="Times New Roman"/>
          <w:color w:val="FFFFFF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8.</w:t>
      </w:r>
      <w:r w:rsidR="00672717">
        <w:rPr>
          <w:rFonts w:ascii="Times New Roman" w:hAnsi="Times New Roman"/>
          <w:sz w:val="24"/>
          <w:szCs w:val="24"/>
        </w:rPr>
        <w:t>3</w:t>
      </w:r>
      <w:r w:rsidRPr="001416D7">
        <w:rPr>
          <w:rFonts w:ascii="Times New Roman" w:hAnsi="Times New Roman"/>
          <w:sz w:val="24"/>
          <w:szCs w:val="24"/>
        </w:rPr>
        <w:t xml:space="preserve">. В случае прекращения деятельности детского сада,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</w:t>
      </w:r>
      <w:r w:rsidR="00672717">
        <w:rPr>
          <w:rFonts w:ascii="Times New Roman" w:hAnsi="Times New Roman"/>
          <w:sz w:val="24"/>
          <w:szCs w:val="24"/>
        </w:rPr>
        <w:t>МБ</w:t>
      </w:r>
      <w:r w:rsidRPr="001416D7">
        <w:rPr>
          <w:rFonts w:ascii="Times New Roman" w:hAnsi="Times New Roman"/>
          <w:sz w:val="24"/>
          <w:szCs w:val="24"/>
        </w:rPr>
        <w:t xml:space="preserve">ДОУ. </w:t>
      </w:r>
      <w:r w:rsidRPr="001416D7">
        <w:rPr>
          <w:rFonts w:ascii="Times New Roman" w:hAnsi="Times New Roman"/>
          <w:color w:val="FFFFFF"/>
          <w:sz w:val="24"/>
          <w:szCs w:val="24"/>
        </w:rPr>
        <w:t>Источник: https://ohrana-tryda.com/node/2163</w:t>
      </w:r>
    </w:p>
    <w:p w:rsidR="001416D7" w:rsidRPr="001416D7" w:rsidRDefault="001416D7" w:rsidP="00FB0E80">
      <w:pPr>
        <w:tabs>
          <w:tab w:val="left" w:pos="144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8.</w:t>
      </w:r>
      <w:r w:rsidR="00672717">
        <w:rPr>
          <w:rFonts w:ascii="Times New Roman" w:hAnsi="Times New Roman"/>
          <w:sz w:val="24"/>
          <w:szCs w:val="24"/>
        </w:rPr>
        <w:t>4</w:t>
      </w:r>
      <w:r w:rsidRPr="001416D7">
        <w:rPr>
          <w:rFonts w:ascii="Times New Roman" w:hAnsi="Times New Roman"/>
          <w:sz w:val="24"/>
          <w:szCs w:val="24"/>
        </w:rPr>
        <w:t>. 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</w:t>
      </w:r>
    </w:p>
    <w:p w:rsidR="001416D7" w:rsidRPr="00FB0E80" w:rsidRDefault="001416D7" w:rsidP="00FB0E80">
      <w:pPr>
        <w:tabs>
          <w:tab w:val="left" w:pos="1604"/>
        </w:tabs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lastRenderedPageBreak/>
        <w:t>8.</w:t>
      </w:r>
      <w:r w:rsidR="00672717">
        <w:rPr>
          <w:rFonts w:ascii="Times New Roman" w:hAnsi="Times New Roman"/>
          <w:sz w:val="24"/>
          <w:szCs w:val="24"/>
        </w:rPr>
        <w:t>5</w:t>
      </w:r>
      <w:r w:rsidRPr="001416D7">
        <w:rPr>
          <w:rFonts w:ascii="Times New Roman" w:hAnsi="Times New Roman"/>
          <w:sz w:val="24"/>
          <w:szCs w:val="24"/>
        </w:rPr>
        <w:t>. Проведение комплексного психолого-медико-педагогического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психолого-медико-</w:t>
      </w:r>
      <w:r w:rsidRPr="001416D7">
        <w:rPr>
          <w:rFonts w:ascii="Times New Roman" w:hAnsi="Times New Roman"/>
          <w:sz w:val="24"/>
          <w:szCs w:val="24"/>
        </w:rPr>
        <w:softHyphen/>
        <w:t>педагогическим консилиумом.</w:t>
      </w:r>
    </w:p>
    <w:p w:rsidR="001416D7" w:rsidRPr="001416D7" w:rsidRDefault="001416D7" w:rsidP="00FB0E80">
      <w:pPr>
        <w:tabs>
          <w:tab w:val="left" w:pos="4198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416D7">
        <w:rPr>
          <w:rFonts w:ascii="Times New Roman" w:hAnsi="Times New Roman"/>
          <w:b/>
          <w:sz w:val="24"/>
          <w:szCs w:val="24"/>
        </w:rPr>
        <w:t>9. Сотрудничество с родителями</w:t>
      </w:r>
    </w:p>
    <w:p w:rsidR="001416D7" w:rsidRPr="001416D7" w:rsidRDefault="001416D7" w:rsidP="00FB0E80">
      <w:pPr>
        <w:tabs>
          <w:tab w:val="left" w:pos="14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9.1. Работники детского сада должны сотрудничать с родителями (законными представителями) несовершеннолетних воспитанников.</w:t>
      </w:r>
    </w:p>
    <w:p w:rsidR="001416D7" w:rsidRPr="001416D7" w:rsidRDefault="001416D7" w:rsidP="00FB0E80">
      <w:pPr>
        <w:tabs>
          <w:tab w:val="left" w:pos="1438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9.2. 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</w:p>
    <w:p w:rsidR="001416D7" w:rsidRPr="001416D7" w:rsidRDefault="001416D7" w:rsidP="00FB0E80">
      <w:pPr>
        <w:tabs>
          <w:tab w:val="left" w:pos="146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9.3. </w:t>
      </w:r>
      <w:r w:rsidRPr="001416D7">
        <w:rPr>
          <w:rFonts w:ascii="Times New Roman" w:hAnsi="Times New Roman"/>
          <w:sz w:val="24"/>
          <w:szCs w:val="24"/>
          <w:u w:val="single"/>
        </w:rPr>
        <w:t>Каждый родитель (законный представитель) имеет право:</w:t>
      </w:r>
    </w:p>
    <w:p w:rsidR="001416D7" w:rsidRPr="001416D7" w:rsidRDefault="001416D7" w:rsidP="001416D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принимать активное участие в образовательной деятельности детского сада;</w:t>
      </w:r>
    </w:p>
    <w:p w:rsidR="001416D7" w:rsidRPr="001416D7" w:rsidRDefault="001416D7" w:rsidP="001416D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быть избранным в коллегиальные органы управления детского сада;</w:t>
      </w:r>
    </w:p>
    <w:p w:rsidR="001416D7" w:rsidRPr="001416D7" w:rsidRDefault="001416D7" w:rsidP="001416D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вносить предложения по работе с несовершеннолетними воспитанниками;</w:t>
      </w:r>
    </w:p>
    <w:p w:rsidR="001416D7" w:rsidRPr="001416D7" w:rsidRDefault="001416D7" w:rsidP="001416D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получать квалифицированную педагогическую помощь в подходе к ребенку;</w:t>
      </w:r>
    </w:p>
    <w:p w:rsidR="001416D7" w:rsidRPr="001416D7" w:rsidRDefault="001416D7" w:rsidP="001416D7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на справедливое решение конфликтов.</w:t>
      </w:r>
    </w:p>
    <w:p w:rsidR="001416D7" w:rsidRPr="001416D7" w:rsidRDefault="001416D7" w:rsidP="00FB0E80">
      <w:pPr>
        <w:tabs>
          <w:tab w:val="left" w:pos="157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9.4. Родители ребенка обязаны соблюдать настоящие Правила, выполнять все условия, содержащиеся в данном локальном акте, посещать групповые родительские собрания в дошкольном образовательном учреждении.</w:t>
      </w:r>
    </w:p>
    <w:p w:rsidR="001416D7" w:rsidRPr="001416D7" w:rsidRDefault="001416D7" w:rsidP="00FB0E80">
      <w:pPr>
        <w:tabs>
          <w:tab w:val="left" w:pos="1434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1416D7">
        <w:rPr>
          <w:rFonts w:ascii="Times New Roman" w:hAnsi="Times New Roman"/>
          <w:sz w:val="24"/>
          <w:szCs w:val="24"/>
        </w:rPr>
        <w:t xml:space="preserve">9.5. </w:t>
      </w:r>
      <w:r w:rsidRPr="001416D7">
        <w:rPr>
          <w:rFonts w:ascii="Times New Roman" w:hAnsi="Times New Roman"/>
          <w:sz w:val="24"/>
          <w:szCs w:val="24"/>
          <w:u w:val="single"/>
        </w:rPr>
        <w:t>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1416D7" w:rsidRPr="001416D7" w:rsidRDefault="001416D7" w:rsidP="001416D7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обсудить их с воспитателями группы;</w:t>
      </w:r>
    </w:p>
    <w:p w:rsidR="001416D7" w:rsidRPr="00FB0E80" w:rsidRDefault="001416D7" w:rsidP="00FB0E8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если это не помогло решению проблемы, необходимо обратиться к заведующему, старшему воспитателю дошкольного образовательного учреждения.</w:t>
      </w:r>
    </w:p>
    <w:p w:rsidR="001416D7" w:rsidRPr="001416D7" w:rsidRDefault="001416D7" w:rsidP="001416D7">
      <w:pPr>
        <w:pStyle w:val="ab"/>
        <w:spacing w:before="0" w:beforeAutospacing="0" w:after="0" w:afterAutospacing="0"/>
        <w:ind w:right="150"/>
        <w:jc w:val="both"/>
        <w:rPr>
          <w:b/>
        </w:rPr>
      </w:pPr>
      <w:r w:rsidRPr="001416D7">
        <w:rPr>
          <w:b/>
        </w:rPr>
        <w:t>10. Заключительные положения</w:t>
      </w:r>
    </w:p>
    <w:p w:rsidR="001416D7" w:rsidRPr="001416D7" w:rsidRDefault="001416D7" w:rsidP="00FB0E80">
      <w:pPr>
        <w:spacing w:after="0"/>
        <w:ind w:right="-8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10.1. Настоящие </w:t>
      </w:r>
      <w:hyperlink r:id="rId8" w:history="1">
        <w:r w:rsidRPr="00FB0E80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Правила</w:t>
        </w:r>
      </w:hyperlink>
      <w:r w:rsidRPr="001416D7">
        <w:rPr>
          <w:rFonts w:ascii="Times New Roman" w:hAnsi="Times New Roman"/>
          <w:sz w:val="24"/>
          <w:szCs w:val="24"/>
        </w:rPr>
        <w:t xml:space="preserve"> являются локальным нормативным актом ДОУ, принимаются на Педагогическом совете, согласовываются с Родительским комитетом и утверждаются (либо вводится в действие) приказом заведующего дошкольным образовательным учреждением.</w:t>
      </w:r>
    </w:p>
    <w:p w:rsidR="001416D7" w:rsidRPr="001416D7" w:rsidRDefault="001416D7" w:rsidP="001416D7">
      <w:pPr>
        <w:pStyle w:val="ab"/>
        <w:spacing w:before="0" w:beforeAutospacing="0" w:after="0" w:afterAutospacing="0"/>
        <w:ind w:right="-8"/>
        <w:jc w:val="both"/>
      </w:pPr>
      <w:r w:rsidRPr="001416D7">
        <w:t>10.2.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</w:p>
    <w:p w:rsidR="001416D7" w:rsidRPr="001416D7" w:rsidRDefault="001416D7" w:rsidP="00FB0E80">
      <w:pPr>
        <w:spacing w:after="0"/>
        <w:ind w:right="-8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 xml:space="preserve">10.3. Настоящие </w:t>
      </w:r>
      <w:hyperlink r:id="rId9" w:history="1">
        <w:r w:rsidRPr="00FB0E80">
          <w:rPr>
            <w:rStyle w:val="aa"/>
            <w:rFonts w:ascii="Times New Roman" w:hAnsi="Times New Roman"/>
            <w:color w:val="000000" w:themeColor="text1"/>
            <w:sz w:val="24"/>
            <w:szCs w:val="24"/>
            <w:u w:val="none"/>
          </w:rPr>
          <w:t>Правила</w:t>
        </w:r>
      </w:hyperlink>
      <w:r w:rsidRPr="001416D7">
        <w:rPr>
          <w:rFonts w:ascii="Times New Roman" w:hAnsi="Times New Roman"/>
          <w:sz w:val="24"/>
          <w:szCs w:val="24"/>
        </w:rPr>
        <w:t xml:space="preserve"> принимаются на неопределенный срок. Изменения и дополнения к ним принимаются в порядке, предусмотренном п.10.1. настоящих Правил.</w:t>
      </w:r>
    </w:p>
    <w:p w:rsidR="001416D7" w:rsidRPr="001416D7" w:rsidRDefault="001416D7" w:rsidP="00FB0E80">
      <w:pPr>
        <w:spacing w:after="0"/>
        <w:ind w:right="-8"/>
        <w:jc w:val="both"/>
        <w:rPr>
          <w:rFonts w:ascii="Times New Roman" w:hAnsi="Times New Roman"/>
          <w:sz w:val="24"/>
          <w:szCs w:val="24"/>
        </w:rPr>
      </w:pPr>
      <w:r w:rsidRPr="001416D7">
        <w:rPr>
          <w:rFonts w:ascii="Times New Roman" w:hAnsi="Times New Roman"/>
          <w:sz w:val="24"/>
          <w:szCs w:val="24"/>
        </w:rPr>
        <w:t>10.4.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1416D7" w:rsidRDefault="001416D7" w:rsidP="00FB0E80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FB0E80" w:rsidRPr="001416D7" w:rsidRDefault="00FB0E80" w:rsidP="00FB0E80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672717" w:rsidRDefault="0067271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1416D7">
        <w:rPr>
          <w:sz w:val="24"/>
          <w:szCs w:val="24"/>
        </w:rPr>
        <w:lastRenderedPageBreak/>
        <w:t xml:space="preserve">Приложение  1 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sz w:val="24"/>
          <w:szCs w:val="24"/>
        </w:rPr>
      </w:pPr>
      <w:r w:rsidRPr="001416D7">
        <w:rPr>
          <w:sz w:val="24"/>
          <w:szCs w:val="24"/>
        </w:rPr>
        <w:t>Анкета  допуска воспитанников    в  дошкольные  образовательные  организации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  <w:r w:rsidRPr="001416D7">
        <w:rPr>
          <w:sz w:val="24"/>
          <w:szCs w:val="24"/>
        </w:rPr>
        <w:t>ФИО ребенка__________________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  <w:r w:rsidRPr="001416D7">
        <w:rPr>
          <w:sz w:val="24"/>
          <w:szCs w:val="24"/>
        </w:rPr>
        <w:t>Дата  рождения ________________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6096"/>
        <w:gridCol w:w="1559"/>
        <w:gridCol w:w="1508"/>
      </w:tblGrid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№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вопросы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да</w:t>
            </w: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нет</w:t>
            </w:r>
          </w:p>
        </w:tc>
      </w:tr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 xml:space="preserve">Болел  ли  Ваш  ребенок  ранее  короновирусной  инфекцией </w:t>
            </w:r>
            <w:r w:rsidRPr="001416D7">
              <w:rPr>
                <w:sz w:val="24"/>
                <w:szCs w:val="24"/>
                <w:lang w:val="en-US"/>
              </w:rPr>
              <w:t>COVID</w:t>
            </w:r>
            <w:r w:rsidRPr="001416D7">
              <w:rPr>
                <w:sz w:val="24"/>
                <w:szCs w:val="24"/>
              </w:rPr>
              <w:t>-19?</w:t>
            </w:r>
          </w:p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Есть  ли  у  Вас  справка  о  выздоровлении?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</w:tr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2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 xml:space="preserve">Был  ли Ваш  ребенок   в контакте  с  больным  новой  короновирусной   инфекцией  </w:t>
            </w:r>
            <w:r w:rsidRPr="001416D7">
              <w:rPr>
                <w:sz w:val="24"/>
                <w:szCs w:val="24"/>
                <w:lang w:val="en-US"/>
              </w:rPr>
              <w:t>COVID</w:t>
            </w:r>
            <w:r w:rsidRPr="001416D7">
              <w:rPr>
                <w:sz w:val="24"/>
                <w:szCs w:val="24"/>
              </w:rPr>
              <w:t>-19?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</w:tr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3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67271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Выезжал ли  Ваш </w:t>
            </w:r>
            <w:proofErr w:type="spellStart"/>
            <w:r>
              <w:rPr>
                <w:sz w:val="24"/>
                <w:szCs w:val="24"/>
              </w:rPr>
              <w:t>ребенок</w:t>
            </w:r>
            <w:proofErr w:type="gramStart"/>
            <w:r w:rsidR="001416D7" w:rsidRPr="001416D7">
              <w:rPr>
                <w:sz w:val="24"/>
                <w:szCs w:val="24"/>
              </w:rPr>
              <w:t>,з</w:t>
            </w:r>
            <w:proofErr w:type="gramEnd"/>
            <w:r w:rsidR="001416D7" w:rsidRPr="001416D7">
              <w:rPr>
                <w:sz w:val="24"/>
                <w:szCs w:val="24"/>
              </w:rPr>
              <w:t>а</w:t>
            </w:r>
            <w:proofErr w:type="spellEnd"/>
            <w:r w:rsidR="001416D7" w:rsidRPr="001416D7">
              <w:rPr>
                <w:sz w:val="24"/>
                <w:szCs w:val="24"/>
              </w:rPr>
              <w:t xml:space="preserve">  последние  14  дней  за  пределы  Нижегородской  области, Российской  Федерации?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</w:tr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4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Имеются   ли   у  Вашего  ребенка  сейчас  признаки  ОРВИ</w:t>
            </w:r>
            <w:proofErr w:type="gramStart"/>
            <w:r w:rsidRPr="001416D7">
              <w:rPr>
                <w:sz w:val="24"/>
                <w:szCs w:val="24"/>
              </w:rPr>
              <w:t xml:space="preserve"> ,</w:t>
            </w:r>
            <w:proofErr w:type="gramEnd"/>
            <w:r w:rsidRPr="001416D7">
              <w:rPr>
                <w:sz w:val="24"/>
                <w:szCs w:val="24"/>
              </w:rPr>
              <w:t xml:space="preserve"> или  имелись  в  последние  14 дней:</w:t>
            </w:r>
          </w:p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-повышение  температуры;</w:t>
            </w:r>
          </w:p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-«ломота»  в  мышцах, недомогание</w:t>
            </w:r>
            <w:proofErr w:type="gramStart"/>
            <w:r w:rsidRPr="001416D7">
              <w:rPr>
                <w:sz w:val="24"/>
                <w:szCs w:val="24"/>
              </w:rPr>
              <w:t xml:space="preserve"> ;</w:t>
            </w:r>
            <w:proofErr w:type="gramEnd"/>
          </w:p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-резь  в  глазах, слезотечение;</w:t>
            </w:r>
          </w:p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-сухой  кашель, першение  в  горле;</w:t>
            </w:r>
          </w:p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 xml:space="preserve">-потеря   обоняния  или  вкуса 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</w:tr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5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Контактировал  ли  Ваш  ребенок    с  больными  инфекционными  заболеваниями  в  течени</w:t>
            </w:r>
            <w:proofErr w:type="gramStart"/>
            <w:r w:rsidRPr="001416D7">
              <w:rPr>
                <w:sz w:val="24"/>
                <w:szCs w:val="24"/>
              </w:rPr>
              <w:t>и</w:t>
            </w:r>
            <w:proofErr w:type="gramEnd"/>
            <w:r w:rsidRPr="001416D7">
              <w:rPr>
                <w:sz w:val="24"/>
                <w:szCs w:val="24"/>
              </w:rPr>
              <w:t xml:space="preserve">  последних  21  дней?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</w:tr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6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Были ли  у  ребенка  расстройства  пищеварения   в  течени</w:t>
            </w:r>
            <w:proofErr w:type="gramStart"/>
            <w:r w:rsidRPr="001416D7">
              <w:rPr>
                <w:sz w:val="24"/>
                <w:szCs w:val="24"/>
              </w:rPr>
              <w:t>и</w:t>
            </w:r>
            <w:proofErr w:type="gramEnd"/>
            <w:r w:rsidRPr="001416D7">
              <w:rPr>
                <w:sz w:val="24"/>
                <w:szCs w:val="24"/>
              </w:rPr>
              <w:t xml:space="preserve">  последних  7  дней ?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</w:tr>
      <w:tr w:rsidR="001416D7" w:rsidRPr="001416D7" w:rsidTr="007E6C40">
        <w:tc>
          <w:tcPr>
            <w:tcW w:w="675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7</w:t>
            </w:r>
          </w:p>
        </w:tc>
        <w:tc>
          <w:tcPr>
            <w:tcW w:w="6096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  <w:r w:rsidRPr="001416D7">
              <w:rPr>
                <w:sz w:val="24"/>
                <w:szCs w:val="24"/>
              </w:rPr>
              <w:t>Как  Вы  оцениваете  состояние   своего  ребенка   в  настоящее  время?  Здоров  ли  он?</w:t>
            </w:r>
          </w:p>
        </w:tc>
        <w:tc>
          <w:tcPr>
            <w:tcW w:w="1559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08" w:type="dxa"/>
            <w:shd w:val="clear" w:color="auto" w:fill="auto"/>
          </w:tcPr>
          <w:p w:rsidR="001416D7" w:rsidRPr="001416D7" w:rsidRDefault="001416D7" w:rsidP="007E6C40">
            <w:pPr>
              <w:pStyle w:val="20"/>
              <w:shd w:val="clear" w:color="auto" w:fill="auto"/>
              <w:tabs>
                <w:tab w:val="left" w:pos="466"/>
              </w:tabs>
              <w:spacing w:before="0" w:line="240" w:lineRule="auto"/>
              <w:ind w:right="54" w:firstLine="0"/>
              <w:jc w:val="left"/>
              <w:rPr>
                <w:sz w:val="24"/>
                <w:szCs w:val="24"/>
              </w:rPr>
            </w:pPr>
          </w:p>
        </w:tc>
      </w:tr>
    </w:tbl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  <w:r w:rsidRPr="001416D7">
        <w:rPr>
          <w:sz w:val="24"/>
          <w:szCs w:val="24"/>
        </w:rPr>
        <w:t>Достоверность  ука</w:t>
      </w:r>
      <w:r w:rsidR="00672717">
        <w:rPr>
          <w:sz w:val="24"/>
          <w:szCs w:val="24"/>
        </w:rPr>
        <w:t>занных  сведений   подтверждаю (</w:t>
      </w:r>
      <w:r w:rsidRPr="001416D7">
        <w:rPr>
          <w:sz w:val="24"/>
          <w:szCs w:val="24"/>
        </w:rPr>
        <w:t>подчеркнуть):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  <w:r w:rsidRPr="001416D7">
        <w:rPr>
          <w:sz w:val="24"/>
          <w:szCs w:val="24"/>
        </w:rPr>
        <w:t xml:space="preserve">Мать, отец, законный  представитель 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  <w:r w:rsidRPr="001416D7">
        <w:rPr>
          <w:sz w:val="24"/>
          <w:szCs w:val="24"/>
        </w:rPr>
        <w:t>Дата______________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  <w:r w:rsidRPr="001416D7">
        <w:rPr>
          <w:sz w:val="24"/>
          <w:szCs w:val="24"/>
        </w:rPr>
        <w:t>Подпись_____________</w:t>
      </w:r>
      <w:r w:rsidR="00672717">
        <w:rPr>
          <w:sz w:val="24"/>
          <w:szCs w:val="24"/>
        </w:rPr>
        <w:t xml:space="preserve"> </w:t>
      </w:r>
      <w:r w:rsidRPr="001416D7">
        <w:rPr>
          <w:sz w:val="24"/>
          <w:szCs w:val="24"/>
        </w:rPr>
        <w:t>ФИО _____________________</w:t>
      </w:r>
    </w:p>
    <w:p w:rsidR="001416D7" w:rsidRPr="001416D7" w:rsidRDefault="001416D7" w:rsidP="001416D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jc w:val="left"/>
        <w:rPr>
          <w:sz w:val="24"/>
          <w:szCs w:val="24"/>
        </w:rPr>
      </w:pPr>
      <w:r w:rsidRPr="001416D7">
        <w:rPr>
          <w:sz w:val="24"/>
          <w:szCs w:val="24"/>
        </w:rPr>
        <w:t>Подп</w:t>
      </w:r>
      <w:r w:rsidR="00672717">
        <w:rPr>
          <w:sz w:val="24"/>
          <w:szCs w:val="24"/>
        </w:rPr>
        <w:t>ись  воспитателя  / сотрудника</w:t>
      </w:r>
      <w:r w:rsidRPr="001416D7">
        <w:rPr>
          <w:sz w:val="24"/>
          <w:szCs w:val="24"/>
        </w:rPr>
        <w:t>, принимающего ребенка  в  группу____________</w:t>
      </w:r>
    </w:p>
    <w:p w:rsidR="00F70C2F" w:rsidRPr="001416D7" w:rsidRDefault="00F70C2F" w:rsidP="00BB7768">
      <w:pPr>
        <w:tabs>
          <w:tab w:val="left" w:pos="0"/>
        </w:tabs>
        <w:ind w:left="-426" w:firstLine="568"/>
        <w:rPr>
          <w:rFonts w:ascii="Times New Roman" w:hAnsi="Times New Roman"/>
          <w:sz w:val="24"/>
          <w:szCs w:val="24"/>
        </w:rPr>
      </w:pPr>
      <w:bookmarkStart w:id="5" w:name="_GoBack"/>
      <w:bookmarkEnd w:id="5"/>
    </w:p>
    <w:sectPr w:rsidR="00F70C2F" w:rsidRPr="001416D7" w:rsidSect="00533BD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egrey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16" w:hanging="539"/>
      </w:pPr>
    </w:lvl>
    <w:lvl w:ilvl="1">
      <w:start w:val="2"/>
      <w:numFmt w:val="decimal"/>
      <w:lvlText w:val="%1.%2."/>
      <w:lvlJc w:val="left"/>
      <w:pPr>
        <w:ind w:left="116" w:hanging="539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72" w:hanging="539"/>
      </w:pPr>
    </w:lvl>
    <w:lvl w:ilvl="3">
      <w:numFmt w:val="bullet"/>
      <w:lvlText w:val="•"/>
      <w:lvlJc w:val="left"/>
      <w:pPr>
        <w:ind w:left="3049" w:hanging="539"/>
      </w:pPr>
    </w:lvl>
    <w:lvl w:ilvl="4">
      <w:numFmt w:val="bullet"/>
      <w:lvlText w:val="•"/>
      <w:lvlJc w:val="left"/>
      <w:pPr>
        <w:ind w:left="4025" w:hanging="539"/>
      </w:pPr>
    </w:lvl>
    <w:lvl w:ilvl="5">
      <w:numFmt w:val="bullet"/>
      <w:lvlText w:val="•"/>
      <w:lvlJc w:val="left"/>
      <w:pPr>
        <w:ind w:left="5002" w:hanging="539"/>
      </w:pPr>
    </w:lvl>
    <w:lvl w:ilvl="6">
      <w:numFmt w:val="bullet"/>
      <w:lvlText w:val="•"/>
      <w:lvlJc w:val="left"/>
      <w:pPr>
        <w:ind w:left="5978" w:hanging="539"/>
      </w:pPr>
    </w:lvl>
    <w:lvl w:ilvl="7">
      <w:numFmt w:val="bullet"/>
      <w:lvlText w:val="•"/>
      <w:lvlJc w:val="left"/>
      <w:pPr>
        <w:ind w:left="6954" w:hanging="539"/>
      </w:pPr>
    </w:lvl>
    <w:lvl w:ilvl="8">
      <w:numFmt w:val="bullet"/>
      <w:lvlText w:val="•"/>
      <w:lvlJc w:val="left"/>
      <w:pPr>
        <w:ind w:left="7931" w:hanging="539"/>
      </w:pPr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"/>
      <w:lvlJc w:val="left"/>
      <w:pPr>
        <w:ind w:left="116" w:hanging="427"/>
      </w:pPr>
    </w:lvl>
    <w:lvl w:ilvl="1">
      <w:start w:val="6"/>
      <w:numFmt w:val="decimal"/>
      <w:lvlText w:val="%1.%2."/>
      <w:lvlJc w:val="left"/>
      <w:pPr>
        <w:ind w:left="995" w:hanging="427"/>
      </w:pPr>
      <w:rPr>
        <w:rFonts w:ascii="Times New Roman" w:hAnsi="Times New Roman" w:cs="Times New Roman"/>
        <w:b w:val="0"/>
        <w:bCs w:val="0"/>
        <w:i w:val="0"/>
        <w:iCs w:val="0"/>
        <w:color w:val="1E201F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68" w:hanging="427"/>
      </w:pPr>
    </w:lvl>
    <w:lvl w:ilvl="3">
      <w:numFmt w:val="bullet"/>
      <w:lvlText w:val="•"/>
      <w:lvlJc w:val="left"/>
      <w:pPr>
        <w:ind w:left="3043" w:hanging="427"/>
      </w:pPr>
    </w:lvl>
    <w:lvl w:ilvl="4">
      <w:numFmt w:val="bullet"/>
      <w:lvlText w:val="•"/>
      <w:lvlJc w:val="left"/>
      <w:pPr>
        <w:ind w:left="4017" w:hanging="427"/>
      </w:pPr>
    </w:lvl>
    <w:lvl w:ilvl="5">
      <w:numFmt w:val="bullet"/>
      <w:lvlText w:val="•"/>
      <w:lvlJc w:val="left"/>
      <w:pPr>
        <w:ind w:left="4992" w:hanging="427"/>
      </w:pPr>
    </w:lvl>
    <w:lvl w:ilvl="6">
      <w:numFmt w:val="bullet"/>
      <w:lvlText w:val="•"/>
      <w:lvlJc w:val="left"/>
      <w:pPr>
        <w:ind w:left="5966" w:hanging="427"/>
      </w:pPr>
    </w:lvl>
    <w:lvl w:ilvl="7">
      <w:numFmt w:val="bullet"/>
      <w:lvlText w:val="•"/>
      <w:lvlJc w:val="left"/>
      <w:pPr>
        <w:ind w:left="6940" w:hanging="427"/>
      </w:pPr>
    </w:lvl>
    <w:lvl w:ilvl="8">
      <w:numFmt w:val="bullet"/>
      <w:lvlText w:val="•"/>
      <w:lvlJc w:val="left"/>
      <w:pPr>
        <w:ind w:left="7915" w:hanging="42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6" w:hanging="590"/>
      </w:pPr>
    </w:lvl>
    <w:lvl w:ilvl="1">
      <w:start w:val="24"/>
      <w:numFmt w:val="decimal"/>
      <w:lvlText w:val="%1.%2."/>
      <w:lvlJc w:val="left"/>
      <w:pPr>
        <w:ind w:left="116" w:hanging="590"/>
      </w:pPr>
      <w:rPr>
        <w:rFonts w:ascii="Times New Roman" w:hAnsi="Times New Roman" w:cs="Times New Roman"/>
        <w:b w:val="0"/>
        <w:bCs w:val="0"/>
        <w:i w:val="0"/>
        <w:iCs w:val="0"/>
        <w:color w:val="1E201F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68" w:hanging="590"/>
      </w:pPr>
    </w:lvl>
    <w:lvl w:ilvl="3">
      <w:numFmt w:val="bullet"/>
      <w:lvlText w:val="•"/>
      <w:lvlJc w:val="left"/>
      <w:pPr>
        <w:ind w:left="3043" w:hanging="590"/>
      </w:pPr>
    </w:lvl>
    <w:lvl w:ilvl="4">
      <w:numFmt w:val="bullet"/>
      <w:lvlText w:val="•"/>
      <w:lvlJc w:val="left"/>
      <w:pPr>
        <w:ind w:left="4017" w:hanging="590"/>
      </w:pPr>
    </w:lvl>
    <w:lvl w:ilvl="5">
      <w:numFmt w:val="bullet"/>
      <w:lvlText w:val="•"/>
      <w:lvlJc w:val="left"/>
      <w:pPr>
        <w:ind w:left="4992" w:hanging="590"/>
      </w:pPr>
    </w:lvl>
    <w:lvl w:ilvl="6">
      <w:numFmt w:val="bullet"/>
      <w:lvlText w:val="•"/>
      <w:lvlJc w:val="left"/>
      <w:pPr>
        <w:ind w:left="5966" w:hanging="590"/>
      </w:pPr>
    </w:lvl>
    <w:lvl w:ilvl="7">
      <w:numFmt w:val="bullet"/>
      <w:lvlText w:val="•"/>
      <w:lvlJc w:val="left"/>
      <w:pPr>
        <w:ind w:left="6940" w:hanging="590"/>
      </w:pPr>
    </w:lvl>
    <w:lvl w:ilvl="8">
      <w:numFmt w:val="bullet"/>
      <w:lvlText w:val="•"/>
      <w:lvlJc w:val="left"/>
      <w:pPr>
        <w:ind w:left="7915" w:hanging="590"/>
      </w:pPr>
    </w:lvl>
  </w:abstractNum>
  <w:abstractNum w:abstractNumId="3">
    <w:nsid w:val="06146A12"/>
    <w:multiLevelType w:val="hybridMultilevel"/>
    <w:tmpl w:val="0A90B8D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D2CF5"/>
    <w:multiLevelType w:val="hybridMultilevel"/>
    <w:tmpl w:val="D1E255C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3019E3"/>
    <w:multiLevelType w:val="hybridMultilevel"/>
    <w:tmpl w:val="A914CE52"/>
    <w:lvl w:ilvl="0" w:tplc="224E6C3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79D1657"/>
    <w:multiLevelType w:val="hybridMultilevel"/>
    <w:tmpl w:val="8ABA96EA"/>
    <w:lvl w:ilvl="0" w:tplc="6DACC4FE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A37CAA"/>
    <w:multiLevelType w:val="multilevel"/>
    <w:tmpl w:val="00000885"/>
    <w:lvl w:ilvl="0">
      <w:start w:val="1"/>
      <w:numFmt w:val="decimal"/>
      <w:lvlText w:val="%1"/>
      <w:lvlJc w:val="left"/>
      <w:pPr>
        <w:ind w:left="116" w:hanging="539"/>
      </w:pPr>
    </w:lvl>
    <w:lvl w:ilvl="1">
      <w:start w:val="2"/>
      <w:numFmt w:val="decimal"/>
      <w:lvlText w:val="%1.%2."/>
      <w:lvlJc w:val="left"/>
      <w:pPr>
        <w:ind w:left="116" w:hanging="539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72" w:hanging="539"/>
      </w:pPr>
    </w:lvl>
    <w:lvl w:ilvl="3">
      <w:numFmt w:val="bullet"/>
      <w:lvlText w:val="•"/>
      <w:lvlJc w:val="left"/>
      <w:pPr>
        <w:ind w:left="3049" w:hanging="539"/>
      </w:pPr>
    </w:lvl>
    <w:lvl w:ilvl="4">
      <w:numFmt w:val="bullet"/>
      <w:lvlText w:val="•"/>
      <w:lvlJc w:val="left"/>
      <w:pPr>
        <w:ind w:left="4025" w:hanging="539"/>
      </w:pPr>
    </w:lvl>
    <w:lvl w:ilvl="5">
      <w:numFmt w:val="bullet"/>
      <w:lvlText w:val="•"/>
      <w:lvlJc w:val="left"/>
      <w:pPr>
        <w:ind w:left="5002" w:hanging="539"/>
      </w:pPr>
    </w:lvl>
    <w:lvl w:ilvl="6">
      <w:numFmt w:val="bullet"/>
      <w:lvlText w:val="•"/>
      <w:lvlJc w:val="left"/>
      <w:pPr>
        <w:ind w:left="5978" w:hanging="539"/>
      </w:pPr>
    </w:lvl>
    <w:lvl w:ilvl="7">
      <w:numFmt w:val="bullet"/>
      <w:lvlText w:val="•"/>
      <w:lvlJc w:val="left"/>
      <w:pPr>
        <w:ind w:left="6954" w:hanging="539"/>
      </w:pPr>
    </w:lvl>
    <w:lvl w:ilvl="8">
      <w:numFmt w:val="bullet"/>
      <w:lvlText w:val="•"/>
      <w:lvlJc w:val="left"/>
      <w:pPr>
        <w:ind w:left="7931" w:hanging="539"/>
      </w:pPr>
    </w:lvl>
  </w:abstractNum>
  <w:abstractNum w:abstractNumId="8">
    <w:nsid w:val="217C4C81"/>
    <w:multiLevelType w:val="hybridMultilevel"/>
    <w:tmpl w:val="767A8A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FA1D3B"/>
    <w:multiLevelType w:val="hybridMultilevel"/>
    <w:tmpl w:val="16BA60EC"/>
    <w:lvl w:ilvl="0" w:tplc="224E6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D0E99"/>
    <w:multiLevelType w:val="hybridMultilevel"/>
    <w:tmpl w:val="874C0C4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492A9C"/>
    <w:multiLevelType w:val="hybridMultilevel"/>
    <w:tmpl w:val="9D22A240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E03DA7"/>
    <w:multiLevelType w:val="hybridMultilevel"/>
    <w:tmpl w:val="E6F84EE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5F42D2"/>
    <w:multiLevelType w:val="hybridMultilevel"/>
    <w:tmpl w:val="42FC4B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127D27"/>
    <w:multiLevelType w:val="hybridMultilevel"/>
    <w:tmpl w:val="44BA0420"/>
    <w:lvl w:ilvl="0" w:tplc="6DACC4FE">
      <w:start w:val="1"/>
      <w:numFmt w:val="bullet"/>
      <w:lvlText w:val="•"/>
      <w:lvlJc w:val="left"/>
      <w:pPr>
        <w:ind w:left="735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7">
    <w:nsid w:val="4A7F3691"/>
    <w:multiLevelType w:val="multilevel"/>
    <w:tmpl w:val="00000885"/>
    <w:lvl w:ilvl="0">
      <w:start w:val="1"/>
      <w:numFmt w:val="decimal"/>
      <w:lvlText w:val="%1"/>
      <w:lvlJc w:val="left"/>
      <w:pPr>
        <w:ind w:left="116" w:hanging="539"/>
      </w:pPr>
    </w:lvl>
    <w:lvl w:ilvl="1">
      <w:start w:val="2"/>
      <w:numFmt w:val="decimal"/>
      <w:lvlText w:val="%1.%2."/>
      <w:lvlJc w:val="left"/>
      <w:pPr>
        <w:ind w:left="116" w:hanging="539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72" w:hanging="539"/>
      </w:pPr>
    </w:lvl>
    <w:lvl w:ilvl="3">
      <w:numFmt w:val="bullet"/>
      <w:lvlText w:val="•"/>
      <w:lvlJc w:val="left"/>
      <w:pPr>
        <w:ind w:left="3049" w:hanging="539"/>
      </w:pPr>
    </w:lvl>
    <w:lvl w:ilvl="4">
      <w:numFmt w:val="bullet"/>
      <w:lvlText w:val="•"/>
      <w:lvlJc w:val="left"/>
      <w:pPr>
        <w:ind w:left="4025" w:hanging="539"/>
      </w:pPr>
    </w:lvl>
    <w:lvl w:ilvl="5">
      <w:numFmt w:val="bullet"/>
      <w:lvlText w:val="•"/>
      <w:lvlJc w:val="left"/>
      <w:pPr>
        <w:ind w:left="5002" w:hanging="539"/>
      </w:pPr>
    </w:lvl>
    <w:lvl w:ilvl="6">
      <w:numFmt w:val="bullet"/>
      <w:lvlText w:val="•"/>
      <w:lvlJc w:val="left"/>
      <w:pPr>
        <w:ind w:left="5978" w:hanging="539"/>
      </w:pPr>
    </w:lvl>
    <w:lvl w:ilvl="7">
      <w:numFmt w:val="bullet"/>
      <w:lvlText w:val="•"/>
      <w:lvlJc w:val="left"/>
      <w:pPr>
        <w:ind w:left="6954" w:hanging="539"/>
      </w:pPr>
    </w:lvl>
    <w:lvl w:ilvl="8">
      <w:numFmt w:val="bullet"/>
      <w:lvlText w:val="•"/>
      <w:lvlJc w:val="left"/>
      <w:pPr>
        <w:ind w:left="7931" w:hanging="539"/>
      </w:pPr>
    </w:lvl>
  </w:abstractNum>
  <w:abstractNum w:abstractNumId="18">
    <w:nsid w:val="4B025ECB"/>
    <w:multiLevelType w:val="multilevel"/>
    <w:tmpl w:val="00000885"/>
    <w:lvl w:ilvl="0">
      <w:start w:val="1"/>
      <w:numFmt w:val="decimal"/>
      <w:lvlText w:val="%1"/>
      <w:lvlJc w:val="left"/>
      <w:pPr>
        <w:ind w:left="116" w:hanging="539"/>
      </w:pPr>
    </w:lvl>
    <w:lvl w:ilvl="1">
      <w:start w:val="2"/>
      <w:numFmt w:val="decimal"/>
      <w:lvlText w:val="%1.%2."/>
      <w:lvlJc w:val="left"/>
      <w:pPr>
        <w:ind w:left="116" w:hanging="539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72" w:hanging="539"/>
      </w:pPr>
    </w:lvl>
    <w:lvl w:ilvl="3">
      <w:numFmt w:val="bullet"/>
      <w:lvlText w:val="•"/>
      <w:lvlJc w:val="left"/>
      <w:pPr>
        <w:ind w:left="3049" w:hanging="539"/>
      </w:pPr>
    </w:lvl>
    <w:lvl w:ilvl="4">
      <w:numFmt w:val="bullet"/>
      <w:lvlText w:val="•"/>
      <w:lvlJc w:val="left"/>
      <w:pPr>
        <w:ind w:left="4025" w:hanging="539"/>
      </w:pPr>
    </w:lvl>
    <w:lvl w:ilvl="5">
      <w:numFmt w:val="bullet"/>
      <w:lvlText w:val="•"/>
      <w:lvlJc w:val="left"/>
      <w:pPr>
        <w:ind w:left="5002" w:hanging="539"/>
      </w:pPr>
    </w:lvl>
    <w:lvl w:ilvl="6">
      <w:numFmt w:val="bullet"/>
      <w:lvlText w:val="•"/>
      <w:lvlJc w:val="left"/>
      <w:pPr>
        <w:ind w:left="5978" w:hanging="539"/>
      </w:pPr>
    </w:lvl>
    <w:lvl w:ilvl="7">
      <w:numFmt w:val="bullet"/>
      <w:lvlText w:val="•"/>
      <w:lvlJc w:val="left"/>
      <w:pPr>
        <w:ind w:left="6954" w:hanging="539"/>
      </w:pPr>
    </w:lvl>
    <w:lvl w:ilvl="8">
      <w:numFmt w:val="bullet"/>
      <w:lvlText w:val="•"/>
      <w:lvlJc w:val="left"/>
      <w:pPr>
        <w:ind w:left="7931" w:hanging="539"/>
      </w:pPr>
    </w:lvl>
  </w:abstractNum>
  <w:abstractNum w:abstractNumId="19">
    <w:nsid w:val="578D05AD"/>
    <w:multiLevelType w:val="multilevel"/>
    <w:tmpl w:val="00000885"/>
    <w:lvl w:ilvl="0">
      <w:start w:val="1"/>
      <w:numFmt w:val="decimal"/>
      <w:lvlText w:val="%1"/>
      <w:lvlJc w:val="left"/>
      <w:pPr>
        <w:ind w:left="116" w:hanging="539"/>
      </w:pPr>
    </w:lvl>
    <w:lvl w:ilvl="1">
      <w:start w:val="2"/>
      <w:numFmt w:val="decimal"/>
      <w:lvlText w:val="%1.%2."/>
      <w:lvlJc w:val="left"/>
      <w:pPr>
        <w:ind w:left="116" w:hanging="539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72" w:hanging="539"/>
      </w:pPr>
    </w:lvl>
    <w:lvl w:ilvl="3">
      <w:numFmt w:val="bullet"/>
      <w:lvlText w:val="•"/>
      <w:lvlJc w:val="left"/>
      <w:pPr>
        <w:ind w:left="3049" w:hanging="539"/>
      </w:pPr>
    </w:lvl>
    <w:lvl w:ilvl="4">
      <w:numFmt w:val="bullet"/>
      <w:lvlText w:val="•"/>
      <w:lvlJc w:val="left"/>
      <w:pPr>
        <w:ind w:left="4025" w:hanging="539"/>
      </w:pPr>
    </w:lvl>
    <w:lvl w:ilvl="5">
      <w:numFmt w:val="bullet"/>
      <w:lvlText w:val="•"/>
      <w:lvlJc w:val="left"/>
      <w:pPr>
        <w:ind w:left="5002" w:hanging="539"/>
      </w:pPr>
    </w:lvl>
    <w:lvl w:ilvl="6">
      <w:numFmt w:val="bullet"/>
      <w:lvlText w:val="•"/>
      <w:lvlJc w:val="left"/>
      <w:pPr>
        <w:ind w:left="5978" w:hanging="539"/>
      </w:pPr>
    </w:lvl>
    <w:lvl w:ilvl="7">
      <w:numFmt w:val="bullet"/>
      <w:lvlText w:val="•"/>
      <w:lvlJc w:val="left"/>
      <w:pPr>
        <w:ind w:left="6954" w:hanging="539"/>
      </w:pPr>
    </w:lvl>
    <w:lvl w:ilvl="8">
      <w:numFmt w:val="bullet"/>
      <w:lvlText w:val="•"/>
      <w:lvlJc w:val="left"/>
      <w:pPr>
        <w:ind w:left="7931" w:hanging="539"/>
      </w:pPr>
    </w:lvl>
  </w:abstractNum>
  <w:abstractNum w:abstractNumId="20">
    <w:nsid w:val="62801631"/>
    <w:multiLevelType w:val="multilevel"/>
    <w:tmpl w:val="00000885"/>
    <w:lvl w:ilvl="0">
      <w:start w:val="1"/>
      <w:numFmt w:val="decimal"/>
      <w:lvlText w:val="%1"/>
      <w:lvlJc w:val="left"/>
      <w:pPr>
        <w:ind w:left="116" w:hanging="539"/>
      </w:pPr>
    </w:lvl>
    <w:lvl w:ilvl="1">
      <w:start w:val="2"/>
      <w:numFmt w:val="decimal"/>
      <w:lvlText w:val="%1.%2."/>
      <w:lvlJc w:val="left"/>
      <w:pPr>
        <w:ind w:left="116" w:hanging="539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72" w:hanging="539"/>
      </w:pPr>
    </w:lvl>
    <w:lvl w:ilvl="3">
      <w:numFmt w:val="bullet"/>
      <w:lvlText w:val="•"/>
      <w:lvlJc w:val="left"/>
      <w:pPr>
        <w:ind w:left="3049" w:hanging="539"/>
      </w:pPr>
    </w:lvl>
    <w:lvl w:ilvl="4">
      <w:numFmt w:val="bullet"/>
      <w:lvlText w:val="•"/>
      <w:lvlJc w:val="left"/>
      <w:pPr>
        <w:ind w:left="4025" w:hanging="539"/>
      </w:pPr>
    </w:lvl>
    <w:lvl w:ilvl="5">
      <w:numFmt w:val="bullet"/>
      <w:lvlText w:val="•"/>
      <w:lvlJc w:val="left"/>
      <w:pPr>
        <w:ind w:left="5002" w:hanging="539"/>
      </w:pPr>
    </w:lvl>
    <w:lvl w:ilvl="6">
      <w:numFmt w:val="bullet"/>
      <w:lvlText w:val="•"/>
      <w:lvlJc w:val="left"/>
      <w:pPr>
        <w:ind w:left="5978" w:hanging="539"/>
      </w:pPr>
    </w:lvl>
    <w:lvl w:ilvl="7">
      <w:numFmt w:val="bullet"/>
      <w:lvlText w:val="•"/>
      <w:lvlJc w:val="left"/>
      <w:pPr>
        <w:ind w:left="6954" w:hanging="539"/>
      </w:pPr>
    </w:lvl>
    <w:lvl w:ilvl="8">
      <w:numFmt w:val="bullet"/>
      <w:lvlText w:val="•"/>
      <w:lvlJc w:val="left"/>
      <w:pPr>
        <w:ind w:left="7931" w:hanging="539"/>
      </w:pPr>
    </w:lvl>
  </w:abstractNum>
  <w:abstractNum w:abstractNumId="21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2C2CB8"/>
    <w:multiLevelType w:val="hybridMultilevel"/>
    <w:tmpl w:val="A25AB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A70D19"/>
    <w:multiLevelType w:val="hybridMultilevel"/>
    <w:tmpl w:val="4C6A04CE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3C3B7B"/>
    <w:multiLevelType w:val="hybridMultilevel"/>
    <w:tmpl w:val="600049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18"/>
  </w:num>
  <w:num w:numId="5">
    <w:abstractNumId w:val="20"/>
  </w:num>
  <w:num w:numId="6">
    <w:abstractNumId w:val="1"/>
  </w:num>
  <w:num w:numId="7">
    <w:abstractNumId w:val="19"/>
  </w:num>
  <w:num w:numId="8">
    <w:abstractNumId w:val="2"/>
  </w:num>
  <w:num w:numId="9">
    <w:abstractNumId w:val="5"/>
  </w:num>
  <w:num w:numId="10">
    <w:abstractNumId w:val="9"/>
  </w:num>
  <w:num w:numId="11">
    <w:abstractNumId w:val="14"/>
  </w:num>
  <w:num w:numId="12">
    <w:abstractNumId w:val="8"/>
  </w:num>
  <w:num w:numId="13">
    <w:abstractNumId w:val="15"/>
  </w:num>
  <w:num w:numId="14">
    <w:abstractNumId w:val="4"/>
  </w:num>
  <w:num w:numId="15">
    <w:abstractNumId w:val="22"/>
  </w:num>
  <w:num w:numId="16">
    <w:abstractNumId w:val="10"/>
  </w:num>
  <w:num w:numId="17">
    <w:abstractNumId w:val="3"/>
  </w:num>
  <w:num w:numId="18">
    <w:abstractNumId w:val="21"/>
  </w:num>
  <w:num w:numId="19">
    <w:abstractNumId w:val="13"/>
  </w:num>
  <w:num w:numId="20">
    <w:abstractNumId w:val="11"/>
  </w:num>
  <w:num w:numId="21">
    <w:abstractNumId w:val="6"/>
  </w:num>
  <w:num w:numId="22">
    <w:abstractNumId w:val="12"/>
  </w:num>
  <w:num w:numId="23">
    <w:abstractNumId w:val="16"/>
  </w:num>
  <w:num w:numId="24">
    <w:abstractNumId w:val="24"/>
  </w:num>
  <w:num w:numId="2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0C2F"/>
    <w:rsid w:val="001416D7"/>
    <w:rsid w:val="001F59AA"/>
    <w:rsid w:val="002E5305"/>
    <w:rsid w:val="003C7EA0"/>
    <w:rsid w:val="004431F4"/>
    <w:rsid w:val="00533BD7"/>
    <w:rsid w:val="005543B9"/>
    <w:rsid w:val="00574FAD"/>
    <w:rsid w:val="00672717"/>
    <w:rsid w:val="00853D6E"/>
    <w:rsid w:val="00A424E6"/>
    <w:rsid w:val="00B30E88"/>
    <w:rsid w:val="00BB5EFB"/>
    <w:rsid w:val="00BB7768"/>
    <w:rsid w:val="00C01358"/>
    <w:rsid w:val="00E41A3E"/>
    <w:rsid w:val="00F46E06"/>
    <w:rsid w:val="00F70C2F"/>
    <w:rsid w:val="00FB0E80"/>
    <w:rsid w:val="00FB2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C2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o">
    <w:name w:val="go"/>
    <w:basedOn w:val="a0"/>
    <w:rsid w:val="00F70C2F"/>
  </w:style>
  <w:style w:type="paragraph" w:styleId="a3">
    <w:name w:val="Balloon Text"/>
    <w:basedOn w:val="a"/>
    <w:link w:val="a4"/>
    <w:uiPriority w:val="99"/>
    <w:semiHidden/>
    <w:unhideWhenUsed/>
    <w:rsid w:val="00F7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C2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qFormat/>
    <w:rsid w:val="00F70C2F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legreya Sans" w:eastAsia="Alegreya Sans" w:hAnsi="Alegreya Sans" w:cs="Alegreya Sans"/>
      <w:noProof/>
      <w:snapToGrid w:val="0"/>
      <w:color w:val="000000"/>
      <w:lang w:val="en-US" w:eastAsia="en-US"/>
    </w:rPr>
  </w:style>
  <w:style w:type="character" w:customStyle="1" w:styleId="a6">
    <w:name w:val="Основной текст Знак"/>
    <w:basedOn w:val="a0"/>
    <w:link w:val="a5"/>
    <w:rsid w:val="00F70C2F"/>
    <w:rPr>
      <w:rFonts w:ascii="Alegreya Sans" w:eastAsia="Alegreya Sans" w:hAnsi="Alegreya Sans" w:cs="Alegreya Sans"/>
      <w:noProof/>
      <w:snapToGrid w:val="0"/>
      <w:color w:val="000000"/>
      <w:lang w:val="en-US"/>
    </w:rPr>
  </w:style>
  <w:style w:type="paragraph" w:styleId="a7">
    <w:name w:val="List Paragraph"/>
    <w:basedOn w:val="a"/>
    <w:uiPriority w:val="1"/>
    <w:qFormat/>
    <w:rsid w:val="00533BD7"/>
    <w:pPr>
      <w:autoSpaceDE w:val="0"/>
      <w:autoSpaceDN w:val="0"/>
      <w:adjustRightInd w:val="0"/>
      <w:spacing w:after="0" w:line="240" w:lineRule="auto"/>
      <w:ind w:left="1454" w:right="120" w:hanging="849"/>
      <w:jc w:val="both"/>
    </w:pPr>
    <w:rPr>
      <w:rFonts w:ascii="Times New Roman" w:eastAsiaTheme="minorHAnsi" w:hAnsi="Times New Roman"/>
      <w:sz w:val="24"/>
      <w:szCs w:val="24"/>
      <w:lang w:eastAsia="en-US"/>
    </w:rPr>
  </w:style>
  <w:style w:type="paragraph" w:styleId="a8">
    <w:name w:val="Title"/>
    <w:basedOn w:val="a"/>
    <w:next w:val="a"/>
    <w:link w:val="a9"/>
    <w:uiPriority w:val="1"/>
    <w:qFormat/>
    <w:rsid w:val="003C7EA0"/>
    <w:pPr>
      <w:autoSpaceDE w:val="0"/>
      <w:autoSpaceDN w:val="0"/>
      <w:adjustRightInd w:val="0"/>
      <w:spacing w:after="0" w:line="251" w:lineRule="exact"/>
    </w:pPr>
    <w:rPr>
      <w:rFonts w:ascii="Times New Roman" w:eastAsiaTheme="minorHAnsi" w:hAnsi="Times New Roman"/>
      <w:b/>
      <w:bCs/>
      <w:sz w:val="24"/>
      <w:szCs w:val="24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3C7EA0"/>
    <w:rPr>
      <w:rFonts w:ascii="Times New Roman" w:hAnsi="Times New Roman" w:cs="Times New Roman"/>
      <w:b/>
      <w:bCs/>
      <w:sz w:val="24"/>
      <w:szCs w:val="24"/>
    </w:rPr>
  </w:style>
  <w:style w:type="character" w:styleId="aa">
    <w:name w:val="Hyperlink"/>
    <w:rsid w:val="001416D7"/>
    <w:rPr>
      <w:color w:val="0066CC"/>
      <w:u w:val="single"/>
    </w:rPr>
  </w:style>
  <w:style w:type="character" w:customStyle="1" w:styleId="2">
    <w:name w:val="Основной текст (2)_"/>
    <w:link w:val="20"/>
    <w:rsid w:val="001416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416D7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hAnsi="Times New Roman"/>
      <w:lang w:eastAsia="en-US"/>
    </w:rPr>
  </w:style>
  <w:style w:type="paragraph" w:styleId="ab">
    <w:name w:val="Normal (Web)"/>
    <w:basedOn w:val="a"/>
    <w:uiPriority w:val="99"/>
    <w:unhideWhenUsed/>
    <w:rsid w:val="001416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1416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t-p">
    <w:name w:val="dt-p"/>
    <w:basedOn w:val="a"/>
    <w:rsid w:val="001416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topleveltext">
    <w:name w:val="formattext topleveltext"/>
    <w:basedOn w:val="a"/>
    <w:rsid w:val="001416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text">
    <w:name w:val="headertext"/>
    <w:basedOn w:val="a"/>
    <w:rsid w:val="001416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63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../AppData/Local/Temp/Rar$DIa1332.30272/&#1048;&#1089;&#1090;&#1086;&#1095;&#1085;&#1080;&#1082;:%20https:/ohrana-tryda.com/node/21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8F347-92D2-4FA8-921C-BCFF2AFED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14</Pages>
  <Words>5186</Words>
  <Characters>29562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2024-05-02T11:05:00Z</dcterms:created>
  <dcterms:modified xsi:type="dcterms:W3CDTF">2024-05-03T08:24:00Z</dcterms:modified>
</cp:coreProperties>
</file>